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C4FAD" w14:textId="0BABF362" w:rsidR="00C10142" w:rsidRPr="002273FF" w:rsidRDefault="00C10142" w:rsidP="00483388">
      <w:pPr>
        <w:jc w:val="center"/>
        <w:rPr>
          <w:rFonts w:ascii="Calibri" w:hAnsi="Calibri" w:cs="Calibri"/>
          <w:b/>
          <w:bCs/>
          <w:sz w:val="22"/>
          <w:szCs w:val="22"/>
          <w:u w:val="single"/>
        </w:rPr>
      </w:pPr>
      <w:r w:rsidRPr="00554E6E">
        <w:rPr>
          <w:rFonts w:ascii="Calibri" w:hAnsi="Calibri" w:cs="Calibri"/>
          <w:noProof/>
          <w:sz w:val="22"/>
          <w:szCs w:val="22"/>
        </w:rPr>
        <mc:AlternateContent>
          <mc:Choice Requires="wpg">
            <w:drawing>
              <wp:anchor distT="0" distB="0" distL="114300" distR="114300" simplePos="0" relativeHeight="251659264" behindDoc="0" locked="0" layoutInCell="1" allowOverlap="1" wp14:anchorId="2C3F22C0" wp14:editId="459DEE6B">
                <wp:simplePos x="0" y="0"/>
                <wp:positionH relativeFrom="column">
                  <wp:posOffset>803758</wp:posOffset>
                </wp:positionH>
                <wp:positionV relativeFrom="paragraph">
                  <wp:posOffset>241402</wp:posOffset>
                </wp:positionV>
                <wp:extent cx="5373508" cy="914400"/>
                <wp:effectExtent l="0" t="0" r="0" b="0"/>
                <wp:wrapThrough wrapText="bothSides">
                  <wp:wrapPolygon edited="0">
                    <wp:start x="536" y="0"/>
                    <wp:lineTo x="0" y="2250"/>
                    <wp:lineTo x="0" y="19800"/>
                    <wp:lineTo x="613" y="21150"/>
                    <wp:lineTo x="2221" y="21150"/>
                    <wp:lineTo x="21518" y="18450"/>
                    <wp:lineTo x="21518" y="1350"/>
                    <wp:lineTo x="2221" y="0"/>
                    <wp:lineTo x="536" y="0"/>
                  </wp:wrapPolygon>
                </wp:wrapThrough>
                <wp:docPr id="1093031633" name="Group 8"/>
                <wp:cNvGraphicFramePr/>
                <a:graphic xmlns:a="http://schemas.openxmlformats.org/drawingml/2006/main">
                  <a:graphicData uri="http://schemas.microsoft.com/office/word/2010/wordprocessingGroup">
                    <wpg:wgp>
                      <wpg:cNvGrpSpPr/>
                      <wpg:grpSpPr>
                        <a:xfrm>
                          <a:off x="0" y="0"/>
                          <a:ext cx="5373508" cy="914400"/>
                          <a:chOff x="0" y="0"/>
                          <a:chExt cx="5373508" cy="914400"/>
                        </a:xfrm>
                      </wpg:grpSpPr>
                      <pic:pic xmlns:pic="http://schemas.openxmlformats.org/drawingml/2006/picture">
                        <pic:nvPicPr>
                          <pic:cNvPr id="1808386410" name="Picture 3" descr="A purple and blue coat of arms with a lion and a lion&#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8660" cy="914400"/>
                          </a:xfrm>
                          <a:prstGeom prst="rect">
                            <a:avLst/>
                          </a:prstGeom>
                        </pic:spPr>
                      </pic:pic>
                      <pic:pic xmlns:pic="http://schemas.openxmlformats.org/drawingml/2006/picture">
                        <pic:nvPicPr>
                          <pic:cNvPr id="399066012" name="Picture 2" descr="A logo with green leaves&#10;&#10;AI-generated content may be incorrec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906449" y="103367"/>
                            <a:ext cx="1155065" cy="731520"/>
                          </a:xfrm>
                          <a:prstGeom prst="rect">
                            <a:avLst/>
                          </a:prstGeom>
                        </pic:spPr>
                      </pic:pic>
                      <pic:pic xmlns:pic="http://schemas.openxmlformats.org/drawingml/2006/picture">
                        <pic:nvPicPr>
                          <pic:cNvPr id="566189223" name="Picture 7" descr="A black background with red text&#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74073" y="79513"/>
                            <a:ext cx="3099435" cy="703580"/>
                          </a:xfrm>
                          <a:prstGeom prst="rect">
                            <a:avLst/>
                          </a:prstGeom>
                        </pic:spPr>
                      </pic:pic>
                    </wpg:wgp>
                  </a:graphicData>
                </a:graphic>
                <wp14:sizeRelV relativeFrom="margin">
                  <wp14:pctHeight>0</wp14:pctHeight>
                </wp14:sizeRelV>
              </wp:anchor>
            </w:drawing>
          </mc:Choice>
          <mc:Fallback>
            <w:pict>
              <v:group w14:anchorId="72085EAA" id="Group 8" o:spid="_x0000_s1026" style="position:absolute;margin-left:63.3pt;margin-top:19pt;width:423.1pt;height:1in;z-index:251659264;mso-height-relative:margin" coordsize="53735,91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EAAAAAFJnaHRsb25nAAAGr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DJcAAAABAAAAngAAACQAAAHcAABC8AAA&#10;DHsAGAAB/9j/7QAMQWRvYmVfQ00AAv/uAA5BZG9iZQBkgAAAAAH/2wCEAAwICAgJCAwJCQwRCwoL&#10;ERUPDAwPFRgTExUTExgRDAwMDAwMEQwMDAwMDAwMDAwMDAwMDAwMDAwMDAwMDAwMDAwBDQsLDQ4N&#10;EA4OEBQODg4UFA4ODg4UEQwMDAwMEREMDAwMDAwRDAwMDAwMDAwMDAwMDAwMDAwMDAwMDAwMDAwM&#10;DP/AABEIACQAng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RAAAAAAv/bAIQAAQEB&#10;AQEBAQEBAQEBAQEBAQEBAQEBAQEBAQEBAQIBAQEBAQECAgICAgICAgICAgICAgMDAwMDAwMDAwMD&#10;AwMDAwEBAQEBAQECAQECAwICAgMDAwMDAwMDAwMDAwMDAwMDAwMDAwMDAwMDAwMDAwMDAwMDAwMD&#10;AwMDAwMDAwMDAwMD/8AAFAgBhAasBAERAAIRAQMRAQQRAP/dAAQA1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4EAQACEQMRBAAAPw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2ASbD&#10;34mnW1BY0HXvfiCDY+9A168ylTQ9e99e99a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WEanA/&#10;wPujmi9KLVdc1B6Hr3vuYaXt/gPfozVet3a6JaH0697w+79J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Ko11Tgf7S3+9e2pjROjHa013YX5Hr3vutXTNb/aF/3s+9QGqfn1bdU0XWn+iP8vXvcT29&#10;0W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Pxo1VSj/aH/3r2nujSKvzHRzsKa9wC/0W/wAHXvfL&#10;JrpqQP8Am2p/3k+9Wp1RV+fV+YE8O/A/oj/Ceve272p6I+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brhl11yqP8AjnJ/vC+0l8aQE/MdCHldNe7Kv9Fv8HXvfLNKUrAp/wCOKf72fdbE1gr8z05zUmjd&#10;AP6C/wCE9e9tHtb0G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T/BiGWf5r/EFIY3ldfk90LMVRSzCKn7TxU88hA/CI&#10;rOx/ABPuLffJlT2V5vLGg/cu6D8zYzgD8yQB0OPbKKSX3G2FYlLEbhZtQZwtxGzH7AoJPoAT10fo&#10;f9Y/717+jd7+c3rrX1g9+9+691738wzd9PPSbt3RS1MUkFTTbizdPUQSqUlhnhycscsUiHkMrAgg&#10;/Q+/p3210k263kjIZWjQgjgQVBBHyPXHbmSOSHmG/ilBVluZwQcEESsCD8wepHtO+1vRL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fNutpycZ/5tTf9&#10;C+0O4itqftHQs5LfRvit/Qf/AAde989yNqyN/wDpniH+8t7rtopbfmf8nTnPD696B/4Wv+Fuve2D&#10;2YdA/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bvhG0V6N/zbk/3lfaO+BNuaeo6EfKraN3Vv6Lf4&#10;Ove+WdfXXav+bMf+9n3qwFIM+p6c5tfXuoP9Bf8AC3XvbN7W9Bj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44s6atT/tD/717TXYrCftHR3y++jclb+i3+Dr3vvKtqqgf+bSf72ferMUh/M9X5jfXuAb&#10;+gP8J697bfaroh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MoDaoB/2lv969szjVHTo02dtF6D8j&#10;173yyB1T3/2hf97PvVuKR0+fVt6bXeV/oj/L173B9v8ART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pjplB/wPtuUVSnSywbRcBvkeve+6ltUl/wDaR71EKL1vcH1z1+Q/y9e9x/bvSL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80NmB/1/dWFR07C2l6nr3v0hu1/8B78ooOvTNqeo6974e7dN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urple and blue coat of arms with a lion and a lion&#10;&#10;AI-generated content may be incorrect." style="position:absolute;width:708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">
                  <v:imagedata r:id="rId9" o:title="A purple and blue coat of arms with a lion and a lion&#10;&#10;AI-generated content may be incorrect"/>
                </v:shape>
                <v:shape id="Picture 2" o:spid="_x0000_s1028" type="#_x0000_t75" alt="A logo with green leaves&#10;&#10;AI-generated content may be incorrect." style="position:absolute;left:9064;top:1033;width:1155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">
                  <v:imagedata r:id="rId10" o:title="A logo with green leaves&#10;&#10;AI-generated content may be incorrect"/>
                </v:shape>
                <v:shape id="Picture 7" o:spid="_x0000_s1029" type="#_x0000_t75" alt="A black background with red text&#10;&#10;AI-generated content may be incorrect." style="position:absolute;left:22740;top:795;width:30995;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">
                  <v:imagedata r:id="rId11" o:title="A black background with red text&#10;&#10;AI-generated content may be incorrect"/>
                </v:shape>
                <w10:wrap type="through"/>
              </v:group>
            </w:pict>
          </mc:Fallback>
        </mc:AlternateContent>
      </w:r>
    </w:p>
    <w:p w14:paraId="264F195E" w14:textId="59A527E5" w:rsidR="00C10142" w:rsidRPr="002273FF" w:rsidRDefault="00C10142" w:rsidP="00483388">
      <w:pPr>
        <w:jc w:val="center"/>
        <w:rPr>
          <w:rFonts w:ascii="Calibri" w:hAnsi="Calibri" w:cs="Calibri"/>
          <w:b/>
          <w:bCs/>
          <w:sz w:val="22"/>
          <w:szCs w:val="22"/>
          <w:u w:val="single"/>
        </w:rPr>
      </w:pPr>
    </w:p>
    <w:p w14:paraId="11FCE6FE" w14:textId="03CA22D1" w:rsidR="00C10142" w:rsidRPr="002273FF" w:rsidRDefault="00C10142" w:rsidP="00483388">
      <w:pPr>
        <w:jc w:val="center"/>
        <w:rPr>
          <w:rFonts w:ascii="Calibri" w:hAnsi="Calibri" w:cs="Calibri"/>
          <w:b/>
          <w:bCs/>
          <w:sz w:val="22"/>
          <w:szCs w:val="22"/>
          <w:u w:val="single"/>
        </w:rPr>
      </w:pPr>
    </w:p>
    <w:p w14:paraId="20C393A4" w14:textId="77777777" w:rsidR="00C10142" w:rsidRPr="004B4C4E" w:rsidRDefault="00C10142" w:rsidP="00483388">
      <w:pPr>
        <w:jc w:val="center"/>
        <w:rPr>
          <w:rFonts w:ascii="Calibri" w:hAnsi="Calibri" w:cs="Calibri"/>
          <w:b/>
          <w:bCs/>
          <w:color w:val="156082" w:themeColor="accent1"/>
          <w:sz w:val="22"/>
          <w:szCs w:val="22"/>
        </w:rPr>
      </w:pPr>
    </w:p>
    <w:p w14:paraId="708EF3E1" w14:textId="2CEC1ABE" w:rsidR="00C10142" w:rsidRPr="002273FF" w:rsidRDefault="00C10142" w:rsidP="00483388">
      <w:pPr>
        <w:jc w:val="center"/>
        <w:rPr>
          <w:rFonts w:ascii="Calibri" w:hAnsi="Calibri" w:cs="Calibri"/>
          <w:b/>
          <w:bCs/>
          <w:sz w:val="22"/>
          <w:szCs w:val="22"/>
          <w:u w:val="single"/>
        </w:rPr>
      </w:pPr>
      <w:r w:rsidRPr="004B4C4E">
        <w:rPr>
          <w:rFonts w:ascii="Calibri" w:hAnsi="Calibri" w:cs="Calibri"/>
          <w:b/>
          <w:bCs/>
          <w:color w:val="156082" w:themeColor="accent1"/>
        </w:rPr>
        <w:t>Prince George’s County Community Resilience Hub Grant Program</w:t>
      </w:r>
      <w:r w:rsidRPr="004B4C4E">
        <w:rPr>
          <w:rFonts w:ascii="Calibri" w:hAnsi="Calibri" w:cs="Calibri"/>
          <w:color w:val="156082" w:themeColor="accent1"/>
        </w:rPr>
        <w:t xml:space="preserve"> </w:t>
      </w:r>
      <w:r w:rsidRPr="00554E6E">
        <w:rPr>
          <w:rFonts w:ascii="Calibri" w:hAnsi="Calibri" w:cs="Calibri"/>
          <w:sz w:val="22"/>
          <w:szCs w:val="22"/>
        </w:rPr>
        <w:br/>
      </w:r>
      <w:r w:rsidRPr="00554E6E">
        <w:rPr>
          <w:rFonts w:ascii="Calibri" w:hAnsi="Calibri" w:cs="Calibri"/>
          <w:b/>
          <w:bCs/>
          <w:sz w:val="22"/>
          <w:szCs w:val="22"/>
        </w:rPr>
        <w:t>Narrative Questions</w:t>
      </w:r>
    </w:p>
    <w:p w14:paraId="55FCCFB7" w14:textId="0921D4EF" w:rsidR="004E0E13" w:rsidRPr="002273FF" w:rsidRDefault="004E0E13" w:rsidP="000F1ECC">
      <w:pPr>
        <w:rPr>
          <w:rFonts w:ascii="Calibri" w:hAnsi="Calibri" w:cs="Calibri"/>
          <w:sz w:val="22"/>
          <w:szCs w:val="22"/>
        </w:rPr>
      </w:pPr>
      <w:r w:rsidRPr="002273FF">
        <w:rPr>
          <w:rFonts w:ascii="Calibri" w:hAnsi="Calibri" w:cs="Calibri"/>
          <w:sz w:val="22"/>
          <w:szCs w:val="22"/>
          <w:u w:val="single"/>
        </w:rPr>
        <w:t>Instructions</w:t>
      </w:r>
      <w:r w:rsidRPr="002273FF">
        <w:rPr>
          <w:rFonts w:ascii="Calibri" w:hAnsi="Calibri" w:cs="Calibri"/>
          <w:sz w:val="22"/>
          <w:szCs w:val="22"/>
        </w:rPr>
        <w:t>: Answer the following questions, then save and upload the completed document (your answers) as a Microsoft Word or PDF file into the online application form.</w:t>
      </w:r>
    </w:p>
    <w:p w14:paraId="29D145AE" w14:textId="2AF50524" w:rsidR="00483388" w:rsidRPr="002273FF" w:rsidRDefault="004E0E13" w:rsidP="008011A3">
      <w:pPr>
        <w:pStyle w:val="ListParagraph"/>
        <w:numPr>
          <w:ilvl w:val="0"/>
          <w:numId w:val="5"/>
        </w:numPr>
        <w:spacing w:after="0" w:line="240" w:lineRule="auto"/>
        <w:rPr>
          <w:rFonts w:ascii="Calibri" w:hAnsi="Calibri" w:cs="Calibri"/>
          <w:sz w:val="22"/>
          <w:szCs w:val="22"/>
        </w:rPr>
      </w:pPr>
      <w:r w:rsidRPr="002273FF">
        <w:rPr>
          <w:rFonts w:ascii="Calibri" w:hAnsi="Calibri" w:cs="Calibri"/>
          <w:b/>
          <w:bCs/>
          <w:sz w:val="22"/>
          <w:szCs w:val="22"/>
          <w:u w:val="single"/>
        </w:rPr>
        <w:t>Tell us more about your project</w:t>
      </w:r>
      <w:r w:rsidR="000F1ECC" w:rsidRPr="002273FF">
        <w:rPr>
          <w:rFonts w:ascii="Calibri" w:hAnsi="Calibri" w:cs="Calibri"/>
          <w:sz w:val="22"/>
          <w:szCs w:val="22"/>
        </w:rPr>
        <w:t>:</w:t>
      </w:r>
      <w:r w:rsidRPr="002273FF">
        <w:rPr>
          <w:rFonts w:ascii="Calibri" w:hAnsi="Calibri" w:cs="Calibri"/>
          <w:sz w:val="22"/>
          <w:szCs w:val="22"/>
        </w:rPr>
        <w:t xml:space="preserve"> </w:t>
      </w:r>
      <w:r w:rsidR="000F1ECC" w:rsidRPr="002273FF">
        <w:rPr>
          <w:rFonts w:ascii="Calibri" w:hAnsi="Calibri" w:cs="Calibri"/>
          <w:sz w:val="22"/>
          <w:szCs w:val="22"/>
        </w:rPr>
        <w:t>What are the big-picture goals and the specific objectives of the project?</w:t>
      </w:r>
      <w:r w:rsidRPr="002273FF">
        <w:rPr>
          <w:rFonts w:ascii="Calibri" w:hAnsi="Calibri" w:cs="Calibri"/>
          <w:sz w:val="22"/>
          <w:szCs w:val="22"/>
        </w:rPr>
        <w:t xml:space="preserve"> </w:t>
      </w:r>
      <w:r w:rsidR="000F1ECC" w:rsidRPr="002273FF">
        <w:rPr>
          <w:rFonts w:ascii="Calibri" w:hAnsi="Calibri" w:cs="Calibri"/>
          <w:sz w:val="22"/>
          <w:szCs w:val="22"/>
        </w:rPr>
        <w:t>Why is this project needed and how was it identified?</w:t>
      </w:r>
      <w:r w:rsidRPr="002273FF">
        <w:rPr>
          <w:rFonts w:ascii="Calibri" w:hAnsi="Calibri" w:cs="Calibri"/>
          <w:sz w:val="22"/>
          <w:szCs w:val="22"/>
        </w:rPr>
        <w:t xml:space="preserve"> </w:t>
      </w:r>
      <w:r w:rsidR="000F1ECC" w:rsidRPr="002273FF">
        <w:rPr>
          <w:rFonts w:ascii="Calibri" w:hAnsi="Calibri" w:cs="Calibri"/>
          <w:sz w:val="22"/>
          <w:szCs w:val="22"/>
        </w:rPr>
        <w:t xml:space="preserve">How </w:t>
      </w:r>
      <w:r w:rsidR="00500F23" w:rsidRPr="002273FF">
        <w:rPr>
          <w:rFonts w:ascii="Calibri" w:hAnsi="Calibri" w:cs="Calibri"/>
          <w:sz w:val="22"/>
          <w:szCs w:val="22"/>
        </w:rPr>
        <w:t xml:space="preserve">will </w:t>
      </w:r>
      <w:r w:rsidR="000F1ECC" w:rsidRPr="002273FF">
        <w:rPr>
          <w:rFonts w:ascii="Calibri" w:hAnsi="Calibri" w:cs="Calibri"/>
          <w:sz w:val="22"/>
          <w:szCs w:val="22"/>
        </w:rPr>
        <w:t xml:space="preserve">the success of your project </w:t>
      </w:r>
      <w:r w:rsidR="00C10142" w:rsidRPr="002273FF">
        <w:rPr>
          <w:rFonts w:ascii="Calibri" w:hAnsi="Calibri" w:cs="Calibri"/>
          <w:sz w:val="22"/>
          <w:szCs w:val="22"/>
        </w:rPr>
        <w:t>support climate resilience in your target area</w:t>
      </w:r>
      <w:r w:rsidRPr="002273FF">
        <w:rPr>
          <w:rFonts w:ascii="Calibri" w:hAnsi="Calibri" w:cs="Calibri"/>
          <w:sz w:val="22"/>
          <w:szCs w:val="22"/>
        </w:rPr>
        <w:t>?</w:t>
      </w:r>
      <w:r w:rsidR="00BE16A2" w:rsidRPr="002273FF">
        <w:rPr>
          <w:rFonts w:ascii="Calibri" w:hAnsi="Calibri" w:cs="Calibri"/>
          <w:sz w:val="22"/>
          <w:szCs w:val="22"/>
        </w:rPr>
        <w:t xml:space="preserve"> </w:t>
      </w:r>
      <w:bookmarkStart w:id="0" w:name="_Hlk200908863"/>
      <w:r w:rsidR="00BE16A2" w:rsidRPr="002273FF">
        <w:rPr>
          <w:rFonts w:ascii="Calibri" w:hAnsi="Calibri" w:cs="Calibri"/>
          <w:sz w:val="22"/>
          <w:szCs w:val="22"/>
        </w:rPr>
        <w:t xml:space="preserve">How does the project support Countywide planning (i.e., </w:t>
      </w:r>
      <w:hyperlink r:id="rId12" w:history="1">
        <w:r w:rsidR="00BE16A2" w:rsidRPr="004B4C4E">
          <w:rPr>
            <w:rStyle w:val="Hyperlink"/>
            <w:rFonts w:ascii="Calibri" w:hAnsi="Calibri" w:cs="Calibri"/>
            <w:sz w:val="22"/>
            <w:szCs w:val="22"/>
          </w:rPr>
          <w:t>Plan 2035</w:t>
        </w:r>
      </w:hyperlink>
      <w:r w:rsidR="00BE16A2" w:rsidRPr="002273FF">
        <w:rPr>
          <w:rFonts w:ascii="Calibri" w:hAnsi="Calibri" w:cs="Calibri"/>
          <w:sz w:val="22"/>
          <w:szCs w:val="22"/>
        </w:rPr>
        <w:t>), equity, transportation, and economic development goals?</w:t>
      </w:r>
      <w:bookmarkEnd w:id="0"/>
      <w:r w:rsidR="00BE16A2" w:rsidRPr="002273FF">
        <w:rPr>
          <w:rFonts w:ascii="Calibri" w:hAnsi="Calibri" w:cs="Calibri"/>
          <w:sz w:val="22"/>
          <w:szCs w:val="22"/>
        </w:rPr>
        <w:t xml:space="preserve"> </w:t>
      </w:r>
      <w:r w:rsidR="00C10142" w:rsidRPr="002273FF">
        <w:rPr>
          <w:rFonts w:ascii="Calibri" w:hAnsi="Calibri" w:cs="Calibri"/>
          <w:sz w:val="22"/>
          <w:szCs w:val="22"/>
        </w:rPr>
        <w:t xml:space="preserve"> </w:t>
      </w:r>
      <w:r w:rsidR="00EE73EE">
        <w:rPr>
          <w:rFonts w:ascii="Calibri" w:hAnsi="Calibri" w:cs="Calibri"/>
          <w:sz w:val="22"/>
          <w:szCs w:val="22"/>
        </w:rPr>
        <w:t xml:space="preserve">How does the project support the County’s Climate Action Plan (CAP) and Climate Action Implementation Strategy Plan (CAISP)? </w:t>
      </w:r>
      <w:r w:rsidR="00483388" w:rsidRPr="002273FF">
        <w:rPr>
          <w:rFonts w:ascii="Calibri" w:hAnsi="Calibri" w:cs="Calibri"/>
          <w:b/>
          <w:bCs/>
          <w:sz w:val="22"/>
          <w:szCs w:val="22"/>
          <w:highlight w:val="yellow"/>
          <w:u w:val="single"/>
        </w:rPr>
        <w:t>[ANSWER HERE]</w:t>
      </w:r>
    </w:p>
    <w:p w14:paraId="28F59572" w14:textId="77777777" w:rsidR="004764B0" w:rsidRPr="002273FF" w:rsidRDefault="004764B0" w:rsidP="008011A3">
      <w:pPr>
        <w:pStyle w:val="ListParagraph"/>
        <w:spacing w:line="240" w:lineRule="auto"/>
        <w:ind w:left="360"/>
        <w:rPr>
          <w:rFonts w:ascii="Calibri" w:hAnsi="Calibri" w:cs="Calibri"/>
          <w:sz w:val="22"/>
          <w:szCs w:val="22"/>
        </w:rPr>
      </w:pPr>
    </w:p>
    <w:p w14:paraId="57B28A62" w14:textId="4EB6F3FF" w:rsidR="000F1ECC" w:rsidRPr="002273FF" w:rsidRDefault="000F1ECC" w:rsidP="008011A3">
      <w:pPr>
        <w:pStyle w:val="ListParagraph"/>
        <w:numPr>
          <w:ilvl w:val="0"/>
          <w:numId w:val="5"/>
        </w:numPr>
        <w:spacing w:line="240" w:lineRule="auto"/>
        <w:rPr>
          <w:rFonts w:ascii="Calibri" w:hAnsi="Calibri" w:cs="Calibri"/>
          <w:sz w:val="22"/>
          <w:szCs w:val="22"/>
        </w:rPr>
      </w:pPr>
      <w:r w:rsidRPr="002273FF">
        <w:rPr>
          <w:rFonts w:ascii="Calibri" w:hAnsi="Calibri" w:cs="Calibri"/>
          <w:b/>
          <w:bCs/>
          <w:sz w:val="22"/>
          <w:szCs w:val="22"/>
          <w:u w:val="single"/>
        </w:rPr>
        <w:t>Community Context</w:t>
      </w:r>
      <w:r w:rsidRPr="002273FF">
        <w:rPr>
          <w:rFonts w:ascii="Calibri" w:hAnsi="Calibri" w:cs="Calibri"/>
          <w:sz w:val="22"/>
          <w:szCs w:val="22"/>
        </w:rPr>
        <w:t>:</w:t>
      </w:r>
      <w:r w:rsidR="004E0E13" w:rsidRPr="002273FF">
        <w:rPr>
          <w:rFonts w:ascii="Calibri" w:hAnsi="Calibri" w:cs="Calibri"/>
          <w:sz w:val="22"/>
          <w:szCs w:val="22"/>
        </w:rPr>
        <w:t xml:space="preserve"> </w:t>
      </w:r>
      <w:r w:rsidRPr="002273FF">
        <w:rPr>
          <w:rFonts w:ascii="Calibri" w:hAnsi="Calibri" w:cs="Calibri"/>
          <w:sz w:val="22"/>
          <w:szCs w:val="22"/>
        </w:rPr>
        <w:t>Identify the priority audience</w:t>
      </w:r>
      <w:r w:rsidR="00500F23" w:rsidRPr="002273FF">
        <w:rPr>
          <w:rFonts w:ascii="Calibri" w:hAnsi="Calibri" w:cs="Calibri"/>
          <w:sz w:val="22"/>
          <w:szCs w:val="22"/>
        </w:rPr>
        <w:t xml:space="preserve"> (e.g., neighbors, residents, businesses, etc.)</w:t>
      </w:r>
      <w:r w:rsidRPr="002273FF">
        <w:rPr>
          <w:rFonts w:ascii="Calibri" w:hAnsi="Calibri" w:cs="Calibri"/>
          <w:sz w:val="22"/>
          <w:szCs w:val="22"/>
        </w:rPr>
        <w:t xml:space="preserve"> engage</w:t>
      </w:r>
      <w:r w:rsidR="00460E95" w:rsidRPr="002273FF">
        <w:rPr>
          <w:rFonts w:ascii="Calibri" w:hAnsi="Calibri" w:cs="Calibri"/>
          <w:sz w:val="22"/>
          <w:szCs w:val="22"/>
        </w:rPr>
        <w:t>d</w:t>
      </w:r>
      <w:r w:rsidRPr="002273FF">
        <w:rPr>
          <w:rFonts w:ascii="Calibri" w:hAnsi="Calibri" w:cs="Calibri"/>
          <w:sz w:val="22"/>
          <w:szCs w:val="22"/>
        </w:rPr>
        <w:t xml:space="preserve"> in this project and</w:t>
      </w:r>
      <w:r w:rsidR="00460E95" w:rsidRPr="002273FF">
        <w:rPr>
          <w:rFonts w:ascii="Calibri" w:hAnsi="Calibri" w:cs="Calibri"/>
          <w:sz w:val="22"/>
          <w:szCs w:val="22"/>
        </w:rPr>
        <w:t xml:space="preserve"> how </w:t>
      </w:r>
      <w:r w:rsidR="00CE5BA0" w:rsidRPr="002273FF">
        <w:rPr>
          <w:rFonts w:ascii="Calibri" w:hAnsi="Calibri" w:cs="Calibri"/>
          <w:sz w:val="22"/>
          <w:szCs w:val="22"/>
        </w:rPr>
        <w:t xml:space="preserve">you </w:t>
      </w:r>
      <w:r w:rsidR="00460E95" w:rsidRPr="002273FF">
        <w:rPr>
          <w:rFonts w:ascii="Calibri" w:hAnsi="Calibri" w:cs="Calibri"/>
          <w:sz w:val="22"/>
          <w:szCs w:val="22"/>
        </w:rPr>
        <w:t>determined the need for the items requested. How will the services from this project be provided to the community members? How will the project benefit the community members?</w:t>
      </w:r>
      <w:r w:rsidRPr="002273FF">
        <w:rPr>
          <w:rFonts w:ascii="Calibri" w:hAnsi="Calibri" w:cs="Calibri"/>
          <w:sz w:val="22"/>
          <w:szCs w:val="22"/>
        </w:rPr>
        <w:t xml:space="preserve"> </w:t>
      </w:r>
    </w:p>
    <w:p w14:paraId="0D00BB06" w14:textId="76A323BB" w:rsidR="00483388" w:rsidRPr="002273FF" w:rsidRDefault="000F1ECC" w:rsidP="008011A3">
      <w:pPr>
        <w:spacing w:line="240" w:lineRule="auto"/>
        <w:ind w:left="360"/>
        <w:rPr>
          <w:rFonts w:ascii="Calibri" w:hAnsi="Calibri" w:cs="Calibri"/>
          <w:b/>
          <w:bCs/>
          <w:sz w:val="22"/>
          <w:szCs w:val="22"/>
          <w:u w:val="single"/>
        </w:rPr>
      </w:pPr>
      <w:r w:rsidRPr="002273FF">
        <w:rPr>
          <w:rFonts w:ascii="Calibri" w:hAnsi="Calibri" w:cs="Calibri"/>
          <w:sz w:val="22"/>
          <w:szCs w:val="22"/>
        </w:rPr>
        <w:t xml:space="preserve">Tell us how this project fits into other activities occurring in the community. For example, are neighboring </w:t>
      </w:r>
      <w:r w:rsidR="00DE3FDF" w:rsidRPr="002273FF">
        <w:rPr>
          <w:rFonts w:ascii="Calibri" w:hAnsi="Calibri" w:cs="Calibri"/>
          <w:sz w:val="22"/>
          <w:szCs w:val="22"/>
        </w:rPr>
        <w:t>facilities</w:t>
      </w:r>
      <w:r w:rsidRPr="002273FF">
        <w:rPr>
          <w:rFonts w:ascii="Calibri" w:hAnsi="Calibri" w:cs="Calibri"/>
          <w:sz w:val="22"/>
          <w:szCs w:val="22"/>
        </w:rPr>
        <w:t xml:space="preserve"> providing</w:t>
      </w:r>
      <w:r w:rsidR="00DE3FDF" w:rsidRPr="002273FF">
        <w:rPr>
          <w:rFonts w:ascii="Calibri" w:hAnsi="Calibri" w:cs="Calibri"/>
          <w:sz w:val="22"/>
          <w:szCs w:val="22"/>
        </w:rPr>
        <w:t xml:space="preserve"> health services</w:t>
      </w:r>
      <w:r w:rsidRPr="002273FF">
        <w:rPr>
          <w:rFonts w:ascii="Calibri" w:hAnsi="Calibri" w:cs="Calibri"/>
          <w:sz w:val="22"/>
          <w:szCs w:val="22"/>
        </w:rPr>
        <w:t xml:space="preserve"> or homeowner’s associations who may already be undertaking</w:t>
      </w:r>
      <w:r w:rsidR="00C10142" w:rsidRPr="002273FF">
        <w:rPr>
          <w:rFonts w:ascii="Calibri" w:hAnsi="Calibri" w:cs="Calibri"/>
          <w:sz w:val="22"/>
          <w:szCs w:val="22"/>
        </w:rPr>
        <w:t xml:space="preserve"> climate resilience actions</w:t>
      </w:r>
      <w:r w:rsidRPr="002273FF">
        <w:rPr>
          <w:rFonts w:ascii="Calibri" w:hAnsi="Calibri" w:cs="Calibri"/>
          <w:sz w:val="22"/>
          <w:szCs w:val="22"/>
        </w:rPr>
        <w:t xml:space="preserve"> going to be engaged in this project?</w:t>
      </w:r>
      <w:r w:rsidR="00CE5BA0" w:rsidRPr="002273FF">
        <w:rPr>
          <w:rFonts w:ascii="Calibri" w:hAnsi="Calibri" w:cs="Calibri"/>
          <w:sz w:val="22"/>
          <w:szCs w:val="22"/>
        </w:rPr>
        <w:t xml:space="preserve"> If so, describe how </w:t>
      </w:r>
      <w:r w:rsidR="00DE3FDF" w:rsidRPr="002273FF">
        <w:rPr>
          <w:rFonts w:ascii="Calibri" w:hAnsi="Calibri" w:cs="Calibri"/>
          <w:sz w:val="22"/>
          <w:szCs w:val="22"/>
        </w:rPr>
        <w:t>they will</w:t>
      </w:r>
      <w:r w:rsidR="00CE5BA0" w:rsidRPr="002273FF">
        <w:rPr>
          <w:rFonts w:ascii="Calibri" w:hAnsi="Calibri" w:cs="Calibri"/>
          <w:sz w:val="22"/>
          <w:szCs w:val="22"/>
        </w:rPr>
        <w:t xml:space="preserve"> be engaged.</w:t>
      </w:r>
      <w:r w:rsidR="00C10142" w:rsidRPr="002273FF">
        <w:rPr>
          <w:rFonts w:ascii="Calibri" w:hAnsi="Calibri" w:cs="Calibri"/>
          <w:sz w:val="22"/>
          <w:szCs w:val="22"/>
        </w:rPr>
        <w:t xml:space="preserve"> </w:t>
      </w:r>
      <w:r w:rsidR="00483388" w:rsidRPr="002273FF">
        <w:rPr>
          <w:rFonts w:ascii="Calibri" w:hAnsi="Calibri" w:cs="Calibri"/>
          <w:b/>
          <w:bCs/>
          <w:sz w:val="22"/>
          <w:szCs w:val="22"/>
          <w:highlight w:val="yellow"/>
          <w:u w:val="single"/>
        </w:rPr>
        <w:t>[ANSWER HERE]</w:t>
      </w:r>
    </w:p>
    <w:p w14:paraId="661945B7" w14:textId="1015A401" w:rsidR="004764B0" w:rsidRPr="006E42FF" w:rsidRDefault="003364D6" w:rsidP="006E42FF">
      <w:pPr>
        <w:pStyle w:val="ListParagraph"/>
        <w:numPr>
          <w:ilvl w:val="0"/>
          <w:numId w:val="5"/>
        </w:numPr>
        <w:spacing w:line="240" w:lineRule="auto"/>
        <w:rPr>
          <w:rFonts w:ascii="Calibri" w:hAnsi="Calibri" w:cs="Calibri"/>
          <w:sz w:val="22"/>
          <w:szCs w:val="22"/>
        </w:rPr>
      </w:pPr>
      <w:r>
        <w:rPr>
          <w:rFonts w:ascii="Calibri" w:hAnsi="Calibri" w:cs="Calibri"/>
          <w:b/>
          <w:bCs/>
          <w:sz w:val="22"/>
          <w:szCs w:val="22"/>
          <w:u w:val="single"/>
        </w:rPr>
        <w:t>Organizational Capacity</w:t>
      </w:r>
      <w:r w:rsidR="002273FF" w:rsidRPr="00554E6E">
        <w:rPr>
          <w:rFonts w:ascii="Calibri" w:hAnsi="Calibri" w:cs="Calibri"/>
          <w:b/>
          <w:bCs/>
          <w:sz w:val="22"/>
          <w:szCs w:val="22"/>
          <w:u w:val="single"/>
        </w:rPr>
        <w:t>:</w:t>
      </w:r>
      <w:r w:rsidR="002273FF" w:rsidRPr="002273FF">
        <w:rPr>
          <w:rFonts w:ascii="Calibri" w:hAnsi="Calibri" w:cs="Calibri"/>
          <w:b/>
          <w:bCs/>
          <w:sz w:val="22"/>
          <w:szCs w:val="22"/>
        </w:rPr>
        <w:t xml:space="preserve"> </w:t>
      </w:r>
      <w:r>
        <w:rPr>
          <w:rFonts w:ascii="Calibri" w:hAnsi="Calibri" w:cs="Calibri"/>
          <w:sz w:val="22"/>
          <w:szCs w:val="22"/>
        </w:rPr>
        <w:t>P</w:t>
      </w:r>
      <w:r w:rsidR="002273FF" w:rsidRPr="00554E6E">
        <w:rPr>
          <w:rFonts w:ascii="Calibri" w:hAnsi="Calibri" w:cs="Calibri"/>
          <w:sz w:val="22"/>
          <w:szCs w:val="22"/>
        </w:rPr>
        <w:t>lease describe your organization’s capacity</w:t>
      </w:r>
      <w:r w:rsidR="002273FF">
        <w:rPr>
          <w:rFonts w:ascii="Calibri" w:hAnsi="Calibri" w:cs="Calibri"/>
          <w:sz w:val="22"/>
          <w:szCs w:val="22"/>
        </w:rPr>
        <w:t xml:space="preserve"> and experience</w:t>
      </w:r>
      <w:r w:rsidR="002273FF" w:rsidRPr="00554E6E">
        <w:rPr>
          <w:rFonts w:ascii="Calibri" w:hAnsi="Calibri" w:cs="Calibri"/>
          <w:sz w:val="22"/>
          <w:szCs w:val="22"/>
        </w:rPr>
        <w:t xml:space="preserve"> to ensure that the proposed work will be successful. </w:t>
      </w:r>
      <w:r w:rsidR="00612C4B" w:rsidRPr="004C1F31">
        <w:rPr>
          <w:rFonts w:ascii="Calibri" w:hAnsi="Calibri" w:cs="Calibri"/>
          <w:b/>
          <w:bCs/>
          <w:sz w:val="22"/>
          <w:szCs w:val="22"/>
          <w:highlight w:val="yellow"/>
        </w:rPr>
        <w:t>[ANSWER HERE]</w:t>
      </w:r>
    </w:p>
    <w:p w14:paraId="2AB297BA" w14:textId="77777777" w:rsidR="006E42FF" w:rsidRPr="004C1F31" w:rsidRDefault="006E42FF" w:rsidP="006E42FF">
      <w:pPr>
        <w:pStyle w:val="ListParagraph"/>
        <w:spacing w:line="240" w:lineRule="auto"/>
        <w:ind w:left="360"/>
        <w:rPr>
          <w:rFonts w:ascii="Calibri" w:hAnsi="Calibri" w:cs="Calibri"/>
          <w:sz w:val="22"/>
          <w:szCs w:val="22"/>
        </w:rPr>
      </w:pPr>
    </w:p>
    <w:p w14:paraId="5B3558BF" w14:textId="54B0255E" w:rsidR="00483388" w:rsidRPr="002273FF" w:rsidRDefault="000F1ECC" w:rsidP="00C10142">
      <w:pPr>
        <w:pStyle w:val="ListParagraph"/>
        <w:numPr>
          <w:ilvl w:val="0"/>
          <w:numId w:val="5"/>
        </w:numPr>
        <w:rPr>
          <w:rFonts w:ascii="Calibri" w:hAnsi="Calibri" w:cs="Calibri"/>
          <w:sz w:val="22"/>
          <w:szCs w:val="22"/>
        </w:rPr>
      </w:pPr>
      <w:r w:rsidRPr="002273FF">
        <w:rPr>
          <w:rFonts w:ascii="Calibri" w:hAnsi="Calibri" w:cs="Calibri"/>
          <w:b/>
          <w:bCs/>
          <w:sz w:val="22"/>
          <w:szCs w:val="22"/>
          <w:u w:val="single"/>
        </w:rPr>
        <w:t>Partnerships</w:t>
      </w:r>
      <w:r w:rsidRPr="002273FF">
        <w:rPr>
          <w:rFonts w:ascii="Calibri" w:hAnsi="Calibri" w:cs="Calibri"/>
          <w:sz w:val="22"/>
          <w:szCs w:val="22"/>
        </w:rPr>
        <w:t xml:space="preserve">: </w:t>
      </w:r>
      <w:r w:rsidR="00500F23" w:rsidRPr="002273FF">
        <w:rPr>
          <w:rFonts w:ascii="Calibri" w:hAnsi="Calibri" w:cs="Calibri"/>
          <w:sz w:val="22"/>
          <w:szCs w:val="22"/>
        </w:rPr>
        <w:t xml:space="preserve">Will you </w:t>
      </w:r>
      <w:r w:rsidRPr="002273FF">
        <w:rPr>
          <w:rFonts w:ascii="Calibri" w:hAnsi="Calibri" w:cs="Calibri"/>
          <w:sz w:val="22"/>
          <w:szCs w:val="22"/>
        </w:rPr>
        <w:t xml:space="preserve">partner with an organization </w:t>
      </w:r>
      <w:r w:rsidR="00500F23" w:rsidRPr="002273FF">
        <w:rPr>
          <w:rFonts w:ascii="Calibri" w:hAnsi="Calibri" w:cs="Calibri"/>
          <w:sz w:val="22"/>
          <w:szCs w:val="22"/>
        </w:rPr>
        <w:t xml:space="preserve">to </w:t>
      </w:r>
      <w:r w:rsidRPr="002273FF">
        <w:rPr>
          <w:rFonts w:ascii="Calibri" w:hAnsi="Calibri" w:cs="Calibri"/>
          <w:sz w:val="22"/>
          <w:szCs w:val="22"/>
        </w:rPr>
        <w:t xml:space="preserve">provide technical expertise? </w:t>
      </w:r>
      <w:r w:rsidR="004764B0" w:rsidRPr="002273FF">
        <w:rPr>
          <w:rFonts w:ascii="Calibri" w:hAnsi="Calibri" w:cs="Calibri"/>
          <w:sz w:val="22"/>
          <w:szCs w:val="22"/>
        </w:rPr>
        <w:t>If you are partnering with another organization, tell us who they are and what support they are providing (either financial or other support).</w:t>
      </w:r>
      <w:r w:rsidR="00C10142" w:rsidRPr="002273FF">
        <w:rPr>
          <w:rFonts w:ascii="Calibri" w:hAnsi="Calibri" w:cs="Calibri"/>
          <w:sz w:val="22"/>
          <w:szCs w:val="22"/>
        </w:rPr>
        <w:t xml:space="preserve"> </w:t>
      </w:r>
      <w:r w:rsidR="00483388" w:rsidRPr="002273FF">
        <w:rPr>
          <w:rFonts w:ascii="Calibri" w:hAnsi="Calibri" w:cs="Calibri"/>
          <w:b/>
          <w:bCs/>
          <w:sz w:val="22"/>
          <w:szCs w:val="22"/>
          <w:highlight w:val="yellow"/>
          <w:u w:val="single"/>
        </w:rPr>
        <w:t>[ANSWER HERE]</w:t>
      </w:r>
    </w:p>
    <w:p w14:paraId="19BA8076" w14:textId="77777777" w:rsidR="005901E8" w:rsidRPr="002273FF" w:rsidRDefault="005901E8" w:rsidP="005901E8">
      <w:pPr>
        <w:pStyle w:val="ListParagraph"/>
        <w:ind w:left="360"/>
        <w:rPr>
          <w:rFonts w:ascii="Calibri" w:hAnsi="Calibri" w:cs="Calibri"/>
          <w:sz w:val="22"/>
          <w:szCs w:val="22"/>
        </w:rPr>
      </w:pPr>
    </w:p>
    <w:p w14:paraId="3F8E0E2B" w14:textId="3884155D" w:rsidR="00483388" w:rsidRPr="002273FF" w:rsidRDefault="000F1ECC" w:rsidP="00483388">
      <w:pPr>
        <w:pStyle w:val="ListParagraph"/>
        <w:numPr>
          <w:ilvl w:val="0"/>
          <w:numId w:val="5"/>
        </w:numPr>
        <w:rPr>
          <w:rFonts w:ascii="Calibri" w:hAnsi="Calibri" w:cs="Calibri"/>
          <w:sz w:val="22"/>
          <w:szCs w:val="22"/>
        </w:rPr>
      </w:pPr>
      <w:r w:rsidRPr="002273FF">
        <w:rPr>
          <w:rFonts w:ascii="Calibri" w:hAnsi="Calibri" w:cs="Calibri"/>
          <w:b/>
          <w:bCs/>
          <w:sz w:val="22"/>
          <w:szCs w:val="22"/>
          <w:u w:val="single"/>
        </w:rPr>
        <w:t>Demographic Information</w:t>
      </w:r>
      <w:r w:rsidRPr="002273FF">
        <w:rPr>
          <w:rFonts w:ascii="Calibri" w:hAnsi="Calibri" w:cs="Calibri"/>
          <w:sz w:val="22"/>
          <w:szCs w:val="22"/>
        </w:rPr>
        <w:t xml:space="preserve">: </w:t>
      </w:r>
      <w:proofErr w:type="gramStart"/>
      <w:r w:rsidRPr="002273FF">
        <w:rPr>
          <w:rFonts w:ascii="Calibri" w:hAnsi="Calibri" w:cs="Calibri"/>
          <w:sz w:val="22"/>
          <w:szCs w:val="22"/>
        </w:rPr>
        <w:t>In light of</w:t>
      </w:r>
      <w:proofErr w:type="gramEnd"/>
      <w:r w:rsidRPr="002273FF">
        <w:rPr>
          <w:rFonts w:ascii="Calibri" w:hAnsi="Calibri" w:cs="Calibri"/>
          <w:sz w:val="22"/>
          <w:szCs w:val="22"/>
        </w:rPr>
        <w:t xml:space="preserve"> the Trust's commitment to the advancement of diversity in its award-making, provide demographic information about the community or population involved in or served by the project.</w:t>
      </w:r>
    </w:p>
    <w:p w14:paraId="781719E5" w14:textId="39AC2A9B" w:rsidR="00483388" w:rsidRDefault="000F1ECC" w:rsidP="00C10142">
      <w:pPr>
        <w:ind w:left="360"/>
        <w:rPr>
          <w:rFonts w:ascii="Calibri" w:hAnsi="Calibri" w:cs="Calibri"/>
          <w:b/>
          <w:bCs/>
          <w:sz w:val="22"/>
          <w:szCs w:val="22"/>
          <w:u w:val="single"/>
        </w:rPr>
      </w:pPr>
      <w:r w:rsidRPr="002273FF">
        <w:rPr>
          <w:rFonts w:ascii="Calibri" w:hAnsi="Calibri" w:cs="Calibri"/>
          <w:sz w:val="22"/>
          <w:szCs w:val="22"/>
          <w:u w:val="single"/>
        </w:rPr>
        <w:t>Provide your organization’s experience working within the specific communities that you will be prioritizing/engaging</w:t>
      </w:r>
      <w:r w:rsidRPr="002273FF">
        <w:rPr>
          <w:rFonts w:ascii="Calibri" w:hAnsi="Calibri" w:cs="Calibri"/>
          <w:sz w:val="22"/>
          <w:szCs w:val="22"/>
        </w:rPr>
        <w:t>. If you have not had significant experience working with or as part of your prioritized audience, the Trust encourages applicants to establish partnerships with local organizations that may have greater cultural competencies within the prioritized demographic(s).</w:t>
      </w:r>
      <w:r w:rsidR="00500F23" w:rsidRPr="002273FF">
        <w:rPr>
          <w:rFonts w:ascii="Calibri" w:hAnsi="Calibri" w:cs="Calibri"/>
          <w:sz w:val="22"/>
          <w:szCs w:val="22"/>
        </w:rPr>
        <w:t xml:space="preserve"> </w:t>
      </w:r>
      <w:r w:rsidRPr="002273FF">
        <w:rPr>
          <w:rFonts w:ascii="Calibri" w:hAnsi="Calibri" w:cs="Calibri"/>
          <w:sz w:val="22"/>
          <w:szCs w:val="22"/>
        </w:rPr>
        <w:t>Cultural competence involves understanding and appropriately responding to the unique combination of cultural variables which entails the integrated patterns of human behavior such as language, thoughts, actions, customs,</w:t>
      </w:r>
      <w:r w:rsidR="00500F23" w:rsidRPr="002273FF">
        <w:rPr>
          <w:rFonts w:ascii="Calibri" w:hAnsi="Calibri" w:cs="Calibri"/>
          <w:sz w:val="22"/>
          <w:szCs w:val="22"/>
        </w:rPr>
        <w:t xml:space="preserve"> </w:t>
      </w:r>
      <w:r w:rsidRPr="002273FF">
        <w:rPr>
          <w:rFonts w:ascii="Calibri" w:hAnsi="Calibri" w:cs="Calibri"/>
          <w:sz w:val="22"/>
          <w:szCs w:val="22"/>
        </w:rPr>
        <w:t>beliefs, and institutions of racial, ethnic, social, or religious groups that the community or population bring to interactions.</w:t>
      </w:r>
      <w:r w:rsidR="00C10142" w:rsidRPr="002273FF">
        <w:rPr>
          <w:rFonts w:ascii="Calibri" w:hAnsi="Calibri" w:cs="Calibri"/>
          <w:sz w:val="22"/>
          <w:szCs w:val="22"/>
        </w:rPr>
        <w:t xml:space="preserve"> </w:t>
      </w:r>
      <w:r w:rsidR="00483388" w:rsidRPr="002273FF">
        <w:rPr>
          <w:rFonts w:ascii="Calibri" w:hAnsi="Calibri" w:cs="Calibri"/>
          <w:b/>
          <w:bCs/>
          <w:sz w:val="22"/>
          <w:szCs w:val="22"/>
          <w:highlight w:val="yellow"/>
          <w:u w:val="single"/>
        </w:rPr>
        <w:t>[ANSWER HERE]</w:t>
      </w:r>
    </w:p>
    <w:p w14:paraId="4FCC1E4A" w14:textId="19D3DB53" w:rsidR="004B4C4E" w:rsidRPr="002273FF" w:rsidRDefault="004B4C4E" w:rsidP="004B4C4E">
      <w:pPr>
        <w:pStyle w:val="ListParagraph"/>
        <w:numPr>
          <w:ilvl w:val="0"/>
          <w:numId w:val="5"/>
        </w:numPr>
        <w:rPr>
          <w:rFonts w:ascii="Calibri" w:hAnsi="Calibri" w:cs="Calibri"/>
          <w:sz w:val="22"/>
          <w:szCs w:val="22"/>
        </w:rPr>
      </w:pPr>
      <w:r w:rsidRPr="002273FF">
        <w:rPr>
          <w:rFonts w:ascii="Calibri" w:hAnsi="Calibri" w:cs="Calibri"/>
          <w:b/>
          <w:bCs/>
          <w:sz w:val="22"/>
          <w:szCs w:val="22"/>
          <w:u w:val="single"/>
        </w:rPr>
        <w:t>Contractors:</w:t>
      </w:r>
      <w:r w:rsidRPr="002273FF">
        <w:rPr>
          <w:rFonts w:ascii="Calibri" w:hAnsi="Calibri" w:cs="Calibri"/>
          <w:b/>
          <w:bCs/>
          <w:sz w:val="22"/>
          <w:szCs w:val="22"/>
        </w:rPr>
        <w:t xml:space="preserve"> </w:t>
      </w:r>
      <w:r w:rsidRPr="002273FF">
        <w:rPr>
          <w:rFonts w:ascii="Calibri" w:hAnsi="Calibri" w:cs="Calibri"/>
          <w:sz w:val="22"/>
          <w:szCs w:val="22"/>
        </w:rPr>
        <w:t xml:space="preserve">We recommend getting at least three cost estimates or quotes from three service providers. Learn more at: </w:t>
      </w:r>
      <w:hyperlink r:id="rId13" w:history="1">
        <w:r w:rsidRPr="002273FF">
          <w:rPr>
            <w:rStyle w:val="Hyperlink"/>
            <w:rFonts w:ascii="Calibri" w:hAnsi="Calibri" w:cs="Calibri"/>
            <w:sz w:val="22"/>
            <w:szCs w:val="22"/>
          </w:rPr>
          <w:t>FAQ-Document-for-Federal-Awards-1.12.2024.pdf (cbtrust.org)</w:t>
        </w:r>
      </w:hyperlink>
      <w:r w:rsidRPr="002273FF">
        <w:rPr>
          <w:rFonts w:ascii="Calibri" w:hAnsi="Calibri" w:cs="Calibri"/>
          <w:sz w:val="22"/>
          <w:szCs w:val="22"/>
        </w:rPr>
        <w:t>.</w:t>
      </w:r>
    </w:p>
    <w:p w14:paraId="64B2DDEA" w14:textId="77777777" w:rsidR="004B4C4E" w:rsidRPr="002273FF" w:rsidRDefault="004B4C4E" w:rsidP="004B4C4E">
      <w:pPr>
        <w:pStyle w:val="ListParagraph"/>
        <w:numPr>
          <w:ilvl w:val="0"/>
          <w:numId w:val="13"/>
        </w:numPr>
        <w:ind w:left="720"/>
        <w:rPr>
          <w:rFonts w:ascii="Calibri" w:hAnsi="Calibri" w:cs="Calibri"/>
          <w:sz w:val="22"/>
          <w:szCs w:val="22"/>
        </w:rPr>
      </w:pPr>
      <w:r w:rsidRPr="002273FF">
        <w:rPr>
          <w:rFonts w:ascii="Calibri" w:hAnsi="Calibri" w:cs="Calibri"/>
          <w:sz w:val="22"/>
          <w:szCs w:val="22"/>
        </w:rPr>
        <w:t xml:space="preserve">Has/will a contractor be hired and has a contractor been selected? </w:t>
      </w:r>
      <w:r w:rsidRPr="002273FF">
        <w:rPr>
          <w:rFonts w:ascii="Calibri" w:hAnsi="Calibri" w:cs="Calibri"/>
          <w:b/>
          <w:bCs/>
          <w:sz w:val="22"/>
          <w:szCs w:val="22"/>
          <w:highlight w:val="yellow"/>
        </w:rPr>
        <w:t>(Yes/No)</w:t>
      </w:r>
      <w:r w:rsidRPr="002273FF">
        <w:rPr>
          <w:rFonts w:ascii="Calibri" w:hAnsi="Calibri" w:cs="Calibri"/>
          <w:sz w:val="22"/>
          <w:szCs w:val="22"/>
        </w:rPr>
        <w:t xml:space="preserve"> </w:t>
      </w:r>
    </w:p>
    <w:p w14:paraId="3CF83C77" w14:textId="77777777" w:rsidR="004B4C4E" w:rsidRPr="002273FF" w:rsidRDefault="004B4C4E" w:rsidP="004B4C4E">
      <w:pPr>
        <w:pStyle w:val="ListParagraph"/>
        <w:numPr>
          <w:ilvl w:val="0"/>
          <w:numId w:val="13"/>
        </w:numPr>
        <w:ind w:left="720"/>
        <w:rPr>
          <w:rFonts w:ascii="Calibri" w:hAnsi="Calibri" w:cs="Calibri"/>
          <w:sz w:val="22"/>
          <w:szCs w:val="22"/>
        </w:rPr>
      </w:pPr>
      <w:r w:rsidRPr="002273FF">
        <w:rPr>
          <w:rFonts w:ascii="Calibri" w:hAnsi="Calibri" w:cs="Calibri"/>
          <w:sz w:val="22"/>
          <w:szCs w:val="22"/>
        </w:rPr>
        <w:t xml:space="preserve">If you answered “Yes” that a contractor will be used: Describe your contractor/consultant selection process, including justification and background of the selected contractor/ consultant. </w:t>
      </w:r>
      <w:r w:rsidRPr="002273FF">
        <w:rPr>
          <w:rFonts w:ascii="Calibri" w:hAnsi="Calibri" w:cs="Calibri"/>
          <w:b/>
          <w:bCs/>
          <w:sz w:val="22"/>
          <w:szCs w:val="22"/>
          <w:highlight w:val="yellow"/>
          <w:u w:val="single"/>
        </w:rPr>
        <w:t>[ANSWER HERE]</w:t>
      </w:r>
    </w:p>
    <w:p w14:paraId="1A346EA2" w14:textId="77777777" w:rsidR="004B4C4E" w:rsidRPr="002273FF" w:rsidRDefault="004B4C4E" w:rsidP="004B4C4E">
      <w:pPr>
        <w:pStyle w:val="ListParagraph"/>
        <w:rPr>
          <w:rFonts w:ascii="Calibri" w:hAnsi="Calibri" w:cs="Calibri"/>
          <w:sz w:val="22"/>
          <w:szCs w:val="22"/>
        </w:rPr>
      </w:pPr>
    </w:p>
    <w:p w14:paraId="688508AD" w14:textId="77777777" w:rsidR="004B4C4E" w:rsidRPr="002273FF" w:rsidRDefault="004B4C4E" w:rsidP="004B4C4E">
      <w:pPr>
        <w:pStyle w:val="ListParagraph"/>
        <w:numPr>
          <w:ilvl w:val="0"/>
          <w:numId w:val="5"/>
        </w:numPr>
        <w:rPr>
          <w:rFonts w:ascii="Calibri" w:hAnsi="Calibri" w:cs="Calibri"/>
          <w:sz w:val="22"/>
          <w:szCs w:val="22"/>
        </w:rPr>
      </w:pPr>
      <w:r w:rsidRPr="002273FF">
        <w:rPr>
          <w:rFonts w:ascii="Calibri" w:hAnsi="Calibri" w:cs="Calibri"/>
          <w:b/>
          <w:bCs/>
          <w:sz w:val="22"/>
          <w:szCs w:val="22"/>
          <w:u w:val="single"/>
        </w:rPr>
        <w:lastRenderedPageBreak/>
        <w:t>Regulatory Issues</w:t>
      </w:r>
      <w:r w:rsidRPr="002273FF">
        <w:rPr>
          <w:rFonts w:ascii="Calibri" w:hAnsi="Calibri" w:cs="Calibri"/>
          <w:sz w:val="22"/>
          <w:szCs w:val="22"/>
        </w:rPr>
        <w:t xml:space="preserve">: We are unable to fund projects that are required by a Federal, state, or locally issued permit, decree, mitigation, or enforcement action. In some cases, the Trust may elect to fund optional portions of required projects that go “above and beyond” the regulatory requirements. </w:t>
      </w:r>
    </w:p>
    <w:p w14:paraId="7DB3B14A" w14:textId="352B8F5E" w:rsidR="004B4C4E" w:rsidRPr="004B4C4E" w:rsidRDefault="004B4C4E" w:rsidP="004B4C4E">
      <w:pPr>
        <w:ind w:left="360"/>
        <w:rPr>
          <w:rFonts w:ascii="Calibri" w:hAnsi="Calibri" w:cs="Calibri"/>
          <w:sz w:val="22"/>
          <w:szCs w:val="22"/>
        </w:rPr>
      </w:pPr>
      <w:r w:rsidRPr="002273FF">
        <w:rPr>
          <w:rFonts w:ascii="Calibri" w:hAnsi="Calibri" w:cs="Calibri"/>
          <w:sz w:val="22"/>
          <w:szCs w:val="22"/>
          <w:u w:val="single"/>
        </w:rPr>
        <w:t>Please answer yes or no to the following question</w:t>
      </w:r>
      <w:r w:rsidRPr="002273FF">
        <w:rPr>
          <w:rFonts w:ascii="Calibri" w:hAnsi="Calibri" w:cs="Calibri"/>
          <w:sz w:val="22"/>
          <w:szCs w:val="22"/>
        </w:rPr>
        <w:t xml:space="preserve">: Is any part of your project is required under any existing or pending permit, decree, mitigation, and/or enforcement action? </w:t>
      </w:r>
      <w:r w:rsidRPr="002273FF">
        <w:rPr>
          <w:rFonts w:ascii="Calibri" w:hAnsi="Calibri" w:cs="Calibri"/>
          <w:b/>
          <w:bCs/>
          <w:sz w:val="22"/>
          <w:szCs w:val="22"/>
          <w:highlight w:val="yellow"/>
        </w:rPr>
        <w:t>(Yes/No)</w:t>
      </w:r>
    </w:p>
    <w:p w14:paraId="71A55F23" w14:textId="77777777" w:rsidR="004B4C4E" w:rsidRPr="008011A3" w:rsidRDefault="004B4C4E" w:rsidP="004B4C4E">
      <w:pPr>
        <w:pStyle w:val="ListParagraph"/>
        <w:numPr>
          <w:ilvl w:val="0"/>
          <w:numId w:val="5"/>
        </w:numPr>
        <w:rPr>
          <w:rFonts w:ascii="Calibri" w:hAnsi="Calibri" w:cs="Calibri"/>
          <w:sz w:val="22"/>
          <w:szCs w:val="22"/>
        </w:rPr>
      </w:pPr>
      <w:r w:rsidRPr="008011A3">
        <w:rPr>
          <w:rFonts w:ascii="Calibri" w:hAnsi="Calibri" w:cs="Calibri"/>
          <w:b/>
          <w:bCs/>
          <w:sz w:val="22"/>
          <w:szCs w:val="22"/>
          <w:u w:val="single"/>
        </w:rPr>
        <w:t>Landownership</w:t>
      </w:r>
      <w:r w:rsidRPr="008011A3">
        <w:rPr>
          <w:rFonts w:ascii="Calibri" w:hAnsi="Calibri" w:cs="Calibri"/>
          <w:sz w:val="22"/>
          <w:szCs w:val="22"/>
        </w:rPr>
        <w:t xml:space="preserve">: Do you own the land that the project is to occur on? </w:t>
      </w:r>
      <w:r w:rsidRPr="008011A3">
        <w:rPr>
          <w:rFonts w:ascii="Calibri" w:hAnsi="Calibri" w:cs="Calibri"/>
          <w:b/>
          <w:bCs/>
          <w:sz w:val="22"/>
          <w:szCs w:val="22"/>
          <w:highlight w:val="yellow"/>
        </w:rPr>
        <w:t>(Yes/No)</w:t>
      </w:r>
      <w:r w:rsidRPr="008011A3">
        <w:rPr>
          <w:rFonts w:ascii="Calibri" w:hAnsi="Calibri" w:cs="Calibri"/>
          <w:b/>
          <w:bCs/>
          <w:sz w:val="22"/>
          <w:szCs w:val="22"/>
        </w:rPr>
        <w:t xml:space="preserve"> </w:t>
      </w:r>
    </w:p>
    <w:p w14:paraId="4F3BF145" w14:textId="6327EA8E" w:rsidR="004B4C4E" w:rsidRPr="004B4C4E" w:rsidRDefault="004B4C4E" w:rsidP="004B4C4E">
      <w:pPr>
        <w:pStyle w:val="ListParagraph"/>
        <w:numPr>
          <w:ilvl w:val="1"/>
          <w:numId w:val="5"/>
        </w:numPr>
        <w:rPr>
          <w:rFonts w:ascii="Calibri" w:hAnsi="Calibri" w:cs="Calibri"/>
          <w:sz w:val="22"/>
          <w:szCs w:val="22"/>
        </w:rPr>
      </w:pPr>
      <w:r w:rsidRPr="008011A3">
        <w:rPr>
          <w:rFonts w:ascii="Calibri" w:hAnsi="Calibri" w:cs="Calibri"/>
          <w:sz w:val="22"/>
          <w:szCs w:val="22"/>
        </w:rPr>
        <w:t xml:space="preserve">If you answered “No” you must provide proof that the landowner approves the project. Learn more about letters of commitment here </w:t>
      </w:r>
      <w:hyperlink r:id="rId14" w:history="1">
        <w:r w:rsidRPr="002273FF">
          <w:rPr>
            <w:rStyle w:val="Hyperlink"/>
            <w:rFonts w:ascii="Calibri" w:hAnsi="Calibri" w:cs="Calibri"/>
            <w:sz w:val="22"/>
            <w:szCs w:val="22"/>
          </w:rPr>
          <w:t>https://cbtrust.org/wp-content/uploads/Chesapeake-Bay-Trust-Letter-of-Commitment-Policy_072422.pdf</w:t>
        </w:r>
      </w:hyperlink>
      <w:r w:rsidRPr="008011A3">
        <w:rPr>
          <w:rFonts w:ascii="Calibri" w:hAnsi="Calibri" w:cs="Calibri"/>
          <w:sz w:val="22"/>
          <w:szCs w:val="22"/>
        </w:rPr>
        <w:t xml:space="preserve">. </w:t>
      </w:r>
    </w:p>
    <w:p w14:paraId="2A090B99" w14:textId="7BE09988" w:rsidR="00500F23" w:rsidRPr="00554E6E" w:rsidRDefault="000F1ECC" w:rsidP="00243DB8">
      <w:pPr>
        <w:pStyle w:val="ListParagraph"/>
        <w:numPr>
          <w:ilvl w:val="0"/>
          <w:numId w:val="5"/>
        </w:numPr>
        <w:rPr>
          <w:rFonts w:ascii="Calibri" w:hAnsi="Calibri" w:cs="Calibri"/>
          <w:sz w:val="22"/>
          <w:szCs w:val="22"/>
        </w:rPr>
      </w:pPr>
      <w:r w:rsidRPr="002273FF">
        <w:rPr>
          <w:rFonts w:ascii="Calibri" w:hAnsi="Calibri" w:cs="Calibri"/>
          <w:b/>
          <w:bCs/>
          <w:sz w:val="22"/>
          <w:szCs w:val="22"/>
          <w:u w:val="single"/>
        </w:rPr>
        <w:t>Sustainability</w:t>
      </w:r>
      <w:r w:rsidRPr="002273FF">
        <w:rPr>
          <w:rFonts w:ascii="Calibri" w:hAnsi="Calibri" w:cs="Calibri"/>
          <w:sz w:val="22"/>
          <w:szCs w:val="22"/>
        </w:rPr>
        <w:t xml:space="preserve">: </w:t>
      </w:r>
      <w:r w:rsidR="00243DB8" w:rsidRPr="002273FF">
        <w:rPr>
          <w:rFonts w:ascii="Calibri" w:hAnsi="Calibri" w:cs="Calibri"/>
          <w:sz w:val="22"/>
          <w:szCs w:val="22"/>
        </w:rPr>
        <w:t>The funding partners aim to invest in projects that have the greatest potential longevity following the grant period. Several threats exist that may result in loss of project value: change in public interest in an effort</w:t>
      </w:r>
      <w:r w:rsidR="00554E6E">
        <w:rPr>
          <w:rFonts w:ascii="Calibri" w:hAnsi="Calibri" w:cs="Calibri"/>
          <w:sz w:val="22"/>
          <w:szCs w:val="22"/>
        </w:rPr>
        <w:t>;</w:t>
      </w:r>
      <w:r w:rsidR="00243DB8" w:rsidRPr="002273FF">
        <w:rPr>
          <w:rFonts w:ascii="Calibri" w:hAnsi="Calibri" w:cs="Calibri"/>
          <w:sz w:val="22"/>
          <w:szCs w:val="22"/>
        </w:rPr>
        <w:t xml:space="preserve"> changes in rainfall or</w:t>
      </w:r>
      <w:r w:rsidR="00554E6E">
        <w:rPr>
          <w:rFonts w:ascii="Calibri" w:hAnsi="Calibri" w:cs="Calibri"/>
          <w:sz w:val="22"/>
          <w:szCs w:val="22"/>
        </w:rPr>
        <w:t xml:space="preserve"> increases in flooding, droughts, and extreme heat</w:t>
      </w:r>
      <w:r w:rsidR="00243DB8" w:rsidRPr="002273FF">
        <w:rPr>
          <w:rFonts w:ascii="Calibri" w:hAnsi="Calibri" w:cs="Calibri"/>
          <w:sz w:val="22"/>
          <w:szCs w:val="22"/>
        </w:rPr>
        <w:t xml:space="preserve"> associated with climate change; change in land use; and more. </w:t>
      </w:r>
    </w:p>
    <w:p w14:paraId="21A9BF94" w14:textId="04967406" w:rsidR="004764B0" w:rsidRPr="002273FF" w:rsidRDefault="000F1ECC" w:rsidP="00C10142">
      <w:pPr>
        <w:ind w:left="360"/>
        <w:rPr>
          <w:rFonts w:ascii="Calibri" w:hAnsi="Calibri" w:cs="Calibri"/>
          <w:sz w:val="22"/>
          <w:szCs w:val="22"/>
        </w:rPr>
      </w:pPr>
      <w:r w:rsidRPr="002273FF">
        <w:rPr>
          <w:rFonts w:ascii="Calibri" w:hAnsi="Calibri" w:cs="Calibri"/>
          <w:sz w:val="22"/>
          <w:szCs w:val="22"/>
          <w:u w:val="single"/>
        </w:rPr>
        <w:t>Discuss the future you see for the work for which you are requesting funds. What factors may affect its long-term value and how will you ensure its long-term value is maximized</w:t>
      </w:r>
      <w:r w:rsidRPr="002273FF">
        <w:rPr>
          <w:rFonts w:ascii="Calibri" w:hAnsi="Calibri" w:cs="Calibri"/>
          <w:sz w:val="22"/>
          <w:szCs w:val="22"/>
        </w:rPr>
        <w:t>?</w:t>
      </w:r>
      <w:r w:rsidR="00500F23" w:rsidRPr="002273FF">
        <w:rPr>
          <w:rFonts w:ascii="Calibri" w:hAnsi="Calibri" w:cs="Calibri"/>
          <w:sz w:val="22"/>
          <w:szCs w:val="22"/>
        </w:rPr>
        <w:t xml:space="preserve"> </w:t>
      </w:r>
      <w:r w:rsidR="004764B0" w:rsidRPr="002273FF">
        <w:rPr>
          <w:rFonts w:ascii="Calibri" w:hAnsi="Calibri" w:cs="Calibri"/>
          <w:b/>
          <w:bCs/>
          <w:sz w:val="22"/>
          <w:szCs w:val="22"/>
          <w:highlight w:val="yellow"/>
          <w:u w:val="single"/>
        </w:rPr>
        <w:t>[ANSWER HERE]</w:t>
      </w:r>
    </w:p>
    <w:p w14:paraId="683940EC" w14:textId="7B2B3401" w:rsidR="00500F23" w:rsidRPr="002273FF" w:rsidRDefault="000F1ECC" w:rsidP="005901E8">
      <w:pPr>
        <w:pStyle w:val="ListParagraph"/>
        <w:numPr>
          <w:ilvl w:val="0"/>
          <w:numId w:val="14"/>
        </w:numPr>
        <w:rPr>
          <w:rFonts w:ascii="Calibri" w:hAnsi="Calibri" w:cs="Calibri"/>
          <w:sz w:val="22"/>
          <w:szCs w:val="22"/>
        </w:rPr>
      </w:pPr>
      <w:r w:rsidRPr="002273FF">
        <w:rPr>
          <w:rFonts w:ascii="Calibri" w:hAnsi="Calibri" w:cs="Calibri"/>
          <w:sz w:val="22"/>
          <w:szCs w:val="22"/>
        </w:rPr>
        <w:t xml:space="preserve">If the project </w:t>
      </w:r>
      <w:r w:rsidR="00C10142" w:rsidRPr="002273FF">
        <w:rPr>
          <w:rFonts w:ascii="Calibri" w:hAnsi="Calibri" w:cs="Calibri"/>
          <w:sz w:val="22"/>
          <w:szCs w:val="22"/>
        </w:rPr>
        <w:t>needs</w:t>
      </w:r>
      <w:r w:rsidRPr="002273FF">
        <w:rPr>
          <w:rFonts w:ascii="Calibri" w:hAnsi="Calibri" w:cs="Calibri"/>
          <w:sz w:val="22"/>
          <w:szCs w:val="22"/>
        </w:rPr>
        <w:t xml:space="preserve"> ongoing ﬁnancial resources</w:t>
      </w:r>
      <w:r w:rsidR="00B3715B" w:rsidRPr="002273FF">
        <w:rPr>
          <w:rFonts w:ascii="Calibri" w:hAnsi="Calibri" w:cs="Calibri"/>
          <w:sz w:val="22"/>
          <w:szCs w:val="22"/>
        </w:rPr>
        <w:t xml:space="preserve"> t</w:t>
      </w:r>
      <w:r w:rsidRPr="002273FF">
        <w:rPr>
          <w:rFonts w:ascii="Calibri" w:hAnsi="Calibri" w:cs="Calibri"/>
          <w:sz w:val="22"/>
          <w:szCs w:val="22"/>
        </w:rPr>
        <w:t>o maintain its value, provide an abbreviated plan describing how the project will be self-sustained beyond the term of the proposed funding request.</w:t>
      </w:r>
      <w:r w:rsidR="004764B0" w:rsidRPr="002273FF">
        <w:rPr>
          <w:rFonts w:ascii="Calibri" w:hAnsi="Calibri" w:cs="Calibri"/>
          <w:sz w:val="22"/>
          <w:szCs w:val="22"/>
        </w:rPr>
        <w:t xml:space="preserve"> </w:t>
      </w:r>
      <w:r w:rsidR="004764B0" w:rsidRPr="002273FF">
        <w:rPr>
          <w:rFonts w:ascii="Calibri" w:hAnsi="Calibri" w:cs="Calibri"/>
          <w:b/>
          <w:bCs/>
          <w:sz w:val="22"/>
          <w:szCs w:val="22"/>
          <w:highlight w:val="yellow"/>
        </w:rPr>
        <w:t>[ANSWER HERE]</w:t>
      </w:r>
    </w:p>
    <w:p w14:paraId="3C8B237E" w14:textId="08337924" w:rsidR="000F1ECC" w:rsidRPr="004B4C4E" w:rsidRDefault="000F1ECC" w:rsidP="005901E8">
      <w:pPr>
        <w:pStyle w:val="ListParagraph"/>
        <w:numPr>
          <w:ilvl w:val="0"/>
          <w:numId w:val="14"/>
        </w:numPr>
        <w:rPr>
          <w:rFonts w:ascii="Calibri" w:hAnsi="Calibri" w:cs="Calibri"/>
          <w:sz w:val="22"/>
          <w:szCs w:val="22"/>
        </w:rPr>
      </w:pPr>
      <w:r w:rsidRPr="002273FF">
        <w:rPr>
          <w:rFonts w:ascii="Calibri" w:hAnsi="Calibri" w:cs="Calibri"/>
          <w:sz w:val="22"/>
          <w:szCs w:val="22"/>
        </w:rPr>
        <w:t xml:space="preserve">If your organization is not a member of the community served by the </w:t>
      </w:r>
      <w:r w:rsidR="00F35CFA" w:rsidRPr="002273FF">
        <w:rPr>
          <w:rFonts w:ascii="Calibri" w:hAnsi="Calibri" w:cs="Calibri"/>
          <w:sz w:val="22"/>
          <w:szCs w:val="22"/>
        </w:rPr>
        <w:t>project</w:t>
      </w:r>
      <w:r w:rsidRPr="002273FF">
        <w:rPr>
          <w:rFonts w:ascii="Calibri" w:hAnsi="Calibri" w:cs="Calibri"/>
          <w:sz w:val="22"/>
          <w:szCs w:val="22"/>
        </w:rPr>
        <w:t xml:space="preserve">, </w:t>
      </w:r>
      <w:r w:rsidR="00B3715B" w:rsidRPr="002273FF">
        <w:rPr>
          <w:rFonts w:ascii="Calibri" w:hAnsi="Calibri" w:cs="Calibri"/>
          <w:sz w:val="22"/>
          <w:szCs w:val="22"/>
        </w:rPr>
        <w:t xml:space="preserve">how is </w:t>
      </w:r>
      <w:r w:rsidR="00F35CFA" w:rsidRPr="002273FF">
        <w:rPr>
          <w:rFonts w:ascii="Calibri" w:hAnsi="Calibri" w:cs="Calibri"/>
          <w:bCs/>
          <w:sz w:val="22"/>
          <w:szCs w:val="22"/>
        </w:rPr>
        <w:t>transfer of project stewardship/ownership to the community built into the project</w:t>
      </w:r>
      <w:r w:rsidR="00B3715B" w:rsidRPr="002273FF">
        <w:rPr>
          <w:rFonts w:ascii="Calibri" w:hAnsi="Calibri" w:cs="Calibri"/>
          <w:sz w:val="22"/>
          <w:szCs w:val="22"/>
        </w:rPr>
        <w:t>?</w:t>
      </w:r>
      <w:r w:rsidR="004764B0" w:rsidRPr="002273FF">
        <w:rPr>
          <w:rFonts w:ascii="Calibri" w:hAnsi="Calibri" w:cs="Calibri"/>
          <w:sz w:val="22"/>
          <w:szCs w:val="22"/>
        </w:rPr>
        <w:t xml:space="preserve"> </w:t>
      </w:r>
      <w:r w:rsidR="004764B0" w:rsidRPr="002273FF">
        <w:rPr>
          <w:rFonts w:ascii="Calibri" w:hAnsi="Calibri" w:cs="Calibri"/>
          <w:b/>
          <w:bCs/>
          <w:sz w:val="22"/>
          <w:szCs w:val="22"/>
          <w:highlight w:val="yellow"/>
        </w:rPr>
        <w:t>[ANSWER HERE]</w:t>
      </w:r>
    </w:p>
    <w:p w14:paraId="5128C699" w14:textId="7B335958" w:rsidR="00612C4B" w:rsidRPr="004B4C4E" w:rsidRDefault="00612C4B" w:rsidP="005901E8">
      <w:pPr>
        <w:pStyle w:val="ListParagraph"/>
        <w:numPr>
          <w:ilvl w:val="0"/>
          <w:numId w:val="14"/>
        </w:numPr>
        <w:rPr>
          <w:rFonts w:ascii="Calibri" w:hAnsi="Calibri" w:cs="Calibri"/>
          <w:sz w:val="22"/>
          <w:szCs w:val="22"/>
          <w:highlight w:val="yellow"/>
        </w:rPr>
      </w:pPr>
      <w:r w:rsidRPr="00612C4B">
        <w:rPr>
          <w:rFonts w:ascii="Calibri" w:hAnsi="Calibri" w:cs="Calibri"/>
          <w:sz w:val="22"/>
          <w:szCs w:val="22"/>
        </w:rPr>
        <w:t>If proposing greening and/or capital improvement elements (e.g., tree planting or installation of equipment for capital improvement), you must provide a long-term maintenance plan (&gt; 2 years)</w:t>
      </w:r>
      <w:r w:rsidR="00FB0E80">
        <w:rPr>
          <w:rFonts w:ascii="Calibri" w:hAnsi="Calibri" w:cs="Calibri"/>
          <w:sz w:val="22"/>
          <w:szCs w:val="22"/>
        </w:rPr>
        <w:t xml:space="preserve">. A </w:t>
      </w:r>
      <w:r w:rsidR="00FB0E80" w:rsidRPr="002273FF">
        <w:rPr>
          <w:rFonts w:ascii="Calibri" w:hAnsi="Calibri" w:cs="Calibri"/>
          <w:sz w:val="22"/>
          <w:szCs w:val="22"/>
        </w:rPr>
        <w:t>simple plan template</w:t>
      </w:r>
      <w:r w:rsidR="00FB0E80">
        <w:rPr>
          <w:rFonts w:ascii="Calibri" w:hAnsi="Calibri" w:cs="Calibri"/>
          <w:sz w:val="22"/>
          <w:szCs w:val="22"/>
        </w:rPr>
        <w:t xml:space="preserve"> is available</w:t>
      </w:r>
      <w:r w:rsidR="00FB0E80" w:rsidRPr="002273FF">
        <w:rPr>
          <w:rFonts w:ascii="Calibri" w:hAnsi="Calibri" w:cs="Calibri"/>
          <w:sz w:val="22"/>
          <w:szCs w:val="22"/>
        </w:rPr>
        <w:t xml:space="preserve"> at: </w:t>
      </w:r>
      <w:hyperlink r:id="rId15" w:history="1">
        <w:r w:rsidR="00FB0E80" w:rsidRPr="002273FF">
          <w:rPr>
            <w:rStyle w:val="Hyperlink"/>
            <w:rFonts w:ascii="Calibri" w:hAnsi="Calibri" w:cs="Calibri"/>
            <w:sz w:val="22"/>
            <w:szCs w:val="22"/>
          </w:rPr>
          <w:t>https://tinyurl.com/ebx4hs4b</w:t>
        </w:r>
      </w:hyperlink>
      <w:r w:rsidR="00FB0E80" w:rsidRPr="00554E6E">
        <w:rPr>
          <w:rFonts w:ascii="Calibri" w:hAnsi="Calibri" w:cs="Calibri"/>
          <w:sz w:val="22"/>
          <w:szCs w:val="22"/>
        </w:rPr>
        <w:t>)</w:t>
      </w:r>
      <w:r w:rsidRPr="00612C4B">
        <w:rPr>
          <w:rFonts w:ascii="Calibri" w:hAnsi="Calibri" w:cs="Calibri"/>
          <w:sz w:val="22"/>
          <w:szCs w:val="22"/>
        </w:rPr>
        <w:t>. For guidance on maintenance, see the Trust’s maintenance plan template and resources (</w:t>
      </w:r>
      <w:hyperlink r:id="rId16" w:history="1">
        <w:r w:rsidRPr="00FB0E80">
          <w:rPr>
            <w:rStyle w:val="Hyperlink"/>
            <w:rFonts w:ascii="Calibri" w:hAnsi="Calibri" w:cs="Calibri"/>
            <w:sz w:val="22"/>
            <w:szCs w:val="22"/>
          </w:rPr>
          <w:t>https://cbtrust.org/additional-resources/</w:t>
        </w:r>
      </w:hyperlink>
      <w:r w:rsidRPr="00612C4B">
        <w:rPr>
          <w:rFonts w:ascii="Calibri" w:hAnsi="Calibri" w:cs="Calibri"/>
          <w:sz w:val="22"/>
          <w:szCs w:val="22"/>
        </w:rPr>
        <w:t xml:space="preserve">) which include training videos. </w:t>
      </w:r>
      <w:r w:rsidRPr="004B4C4E">
        <w:rPr>
          <w:rFonts w:ascii="Calibri" w:hAnsi="Calibri" w:cs="Calibri"/>
          <w:b/>
          <w:bCs/>
          <w:sz w:val="22"/>
          <w:szCs w:val="22"/>
          <w:highlight w:val="yellow"/>
        </w:rPr>
        <w:t>[ANSWER HERE]</w:t>
      </w:r>
    </w:p>
    <w:p w14:paraId="1BAE9A08" w14:textId="77777777" w:rsidR="004764B0" w:rsidRPr="002273FF" w:rsidRDefault="004764B0" w:rsidP="004764B0">
      <w:pPr>
        <w:pStyle w:val="ListParagraph"/>
        <w:ind w:left="360"/>
        <w:rPr>
          <w:rFonts w:ascii="Calibri" w:hAnsi="Calibri" w:cs="Calibri"/>
          <w:sz w:val="22"/>
          <w:szCs w:val="22"/>
        </w:rPr>
      </w:pPr>
    </w:p>
    <w:p w14:paraId="5E3CE88E" w14:textId="270965EA" w:rsidR="00F35CFA" w:rsidRPr="002273FF" w:rsidRDefault="000F1ECC" w:rsidP="00003140">
      <w:pPr>
        <w:pStyle w:val="ListParagraph"/>
        <w:numPr>
          <w:ilvl w:val="0"/>
          <w:numId w:val="5"/>
        </w:numPr>
        <w:rPr>
          <w:rFonts w:ascii="Calibri" w:hAnsi="Calibri" w:cs="Calibri"/>
          <w:sz w:val="22"/>
          <w:szCs w:val="22"/>
        </w:rPr>
      </w:pPr>
      <w:r w:rsidRPr="002273FF">
        <w:rPr>
          <w:rFonts w:ascii="Calibri" w:hAnsi="Calibri" w:cs="Calibri"/>
          <w:b/>
          <w:bCs/>
          <w:sz w:val="22"/>
          <w:szCs w:val="22"/>
          <w:u w:val="single"/>
        </w:rPr>
        <w:t>Evaluation</w:t>
      </w:r>
      <w:r w:rsidRPr="002273FF">
        <w:rPr>
          <w:rFonts w:ascii="Calibri" w:hAnsi="Calibri" w:cs="Calibri"/>
          <w:sz w:val="22"/>
          <w:szCs w:val="22"/>
        </w:rPr>
        <w:t>:</w:t>
      </w:r>
      <w:r w:rsidR="00F35CFA" w:rsidRPr="002273FF">
        <w:rPr>
          <w:rFonts w:ascii="Calibri" w:hAnsi="Calibri" w:cs="Calibri"/>
          <w:sz w:val="22"/>
          <w:szCs w:val="22"/>
        </w:rPr>
        <w:t xml:space="preserve"> </w:t>
      </w:r>
      <w:r w:rsidRPr="002273FF">
        <w:rPr>
          <w:rFonts w:ascii="Calibri" w:hAnsi="Calibri" w:cs="Calibri"/>
          <w:sz w:val="22"/>
          <w:szCs w:val="22"/>
        </w:rPr>
        <w:t>Describe how you will assess the effectiveness of your project.</w:t>
      </w:r>
      <w:r w:rsidR="00F35CFA" w:rsidRPr="002273FF">
        <w:rPr>
          <w:rFonts w:ascii="Calibri" w:hAnsi="Calibri" w:cs="Calibri"/>
          <w:sz w:val="22"/>
          <w:szCs w:val="22"/>
        </w:rPr>
        <w:t xml:space="preserve"> How will you collect information to refine and improve your project?</w:t>
      </w:r>
      <w:r w:rsidR="005901E8" w:rsidRPr="002273FF">
        <w:rPr>
          <w:rFonts w:ascii="Calibri" w:hAnsi="Calibri" w:cs="Calibri"/>
          <w:sz w:val="22"/>
          <w:szCs w:val="22"/>
        </w:rPr>
        <w:t xml:space="preserve"> </w:t>
      </w:r>
      <w:r w:rsidR="005901E8" w:rsidRPr="002273FF">
        <w:rPr>
          <w:rFonts w:ascii="Calibri" w:hAnsi="Calibri" w:cs="Calibri"/>
          <w:b/>
          <w:bCs/>
          <w:sz w:val="22"/>
          <w:szCs w:val="22"/>
          <w:highlight w:val="yellow"/>
        </w:rPr>
        <w:t>[ANSWER HERE]</w:t>
      </w:r>
    </w:p>
    <w:p w14:paraId="0A9C12DB" w14:textId="77777777" w:rsidR="004764B0" w:rsidRPr="002273FF" w:rsidRDefault="004764B0" w:rsidP="00483388">
      <w:pPr>
        <w:pStyle w:val="ListParagraph"/>
        <w:rPr>
          <w:rFonts w:ascii="Calibri" w:hAnsi="Calibri" w:cs="Calibri"/>
          <w:sz w:val="22"/>
          <w:szCs w:val="22"/>
        </w:rPr>
      </w:pPr>
    </w:p>
    <w:p w14:paraId="59436E7B" w14:textId="14EE861B" w:rsidR="004764B0" w:rsidRPr="002273FF" w:rsidRDefault="000F1ECC" w:rsidP="005901E8">
      <w:pPr>
        <w:pStyle w:val="ListParagraph"/>
        <w:numPr>
          <w:ilvl w:val="0"/>
          <w:numId w:val="8"/>
        </w:numPr>
        <w:rPr>
          <w:rFonts w:ascii="Calibri" w:hAnsi="Calibri" w:cs="Calibri"/>
          <w:sz w:val="22"/>
          <w:szCs w:val="22"/>
        </w:rPr>
      </w:pPr>
      <w:r w:rsidRPr="002273FF">
        <w:rPr>
          <w:rFonts w:ascii="Calibri" w:hAnsi="Calibri" w:cs="Calibri"/>
          <w:sz w:val="22"/>
          <w:szCs w:val="22"/>
          <w:u w:val="single"/>
        </w:rPr>
        <w:t xml:space="preserve">For </w:t>
      </w:r>
      <w:r w:rsidR="00C10142" w:rsidRPr="002273FF">
        <w:rPr>
          <w:rFonts w:ascii="Calibri" w:hAnsi="Calibri" w:cs="Calibri"/>
          <w:sz w:val="22"/>
          <w:szCs w:val="22"/>
          <w:u w:val="single"/>
        </w:rPr>
        <w:t>engagement, training, and/or outreach</w:t>
      </w:r>
      <w:r w:rsidRPr="002273FF">
        <w:rPr>
          <w:rFonts w:ascii="Calibri" w:hAnsi="Calibri" w:cs="Calibri"/>
          <w:sz w:val="22"/>
          <w:szCs w:val="22"/>
          <w:u w:val="single"/>
        </w:rPr>
        <w:t xml:space="preserve"> projects</w:t>
      </w:r>
      <w:r w:rsidRPr="002273FF">
        <w:rPr>
          <w:rFonts w:ascii="Calibri" w:hAnsi="Calibri" w:cs="Calibri"/>
          <w:sz w:val="22"/>
          <w:szCs w:val="22"/>
        </w:rPr>
        <w:t>, how will you measure the number of people who increased their knowledge</w:t>
      </w:r>
      <w:r w:rsidR="00C55B84" w:rsidRPr="002273FF">
        <w:rPr>
          <w:rFonts w:ascii="Calibri" w:hAnsi="Calibri" w:cs="Calibri"/>
          <w:sz w:val="22"/>
          <w:szCs w:val="22"/>
        </w:rPr>
        <w:t xml:space="preserve"> (e.g., pre- and post- surveys)</w:t>
      </w:r>
      <w:r w:rsidRPr="002273FF">
        <w:rPr>
          <w:rFonts w:ascii="Calibri" w:hAnsi="Calibri" w:cs="Calibri"/>
          <w:sz w:val="22"/>
          <w:szCs w:val="22"/>
        </w:rPr>
        <w:t>?</w:t>
      </w:r>
      <w:r w:rsidR="00571191" w:rsidRPr="002273FF">
        <w:rPr>
          <w:rFonts w:ascii="Calibri" w:hAnsi="Calibri" w:cs="Calibri"/>
          <w:sz w:val="22"/>
          <w:szCs w:val="22"/>
        </w:rPr>
        <w:t xml:space="preserve"> Provide a list of knowledge objectives or an evaluation plan to show beginning and end knowledge change. If you plan to hold a workshop, provide a draft agenda.</w:t>
      </w:r>
    </w:p>
    <w:p w14:paraId="35183669" w14:textId="7C81B883" w:rsidR="004764B0" w:rsidRPr="002273FF" w:rsidRDefault="004764B0" w:rsidP="00483388">
      <w:pPr>
        <w:pStyle w:val="ListParagraph"/>
        <w:rPr>
          <w:rFonts w:ascii="Calibri" w:hAnsi="Calibri" w:cs="Calibri"/>
          <w:b/>
          <w:bCs/>
          <w:sz w:val="22"/>
          <w:szCs w:val="22"/>
          <w:u w:val="single"/>
        </w:rPr>
      </w:pPr>
      <w:r w:rsidRPr="002273FF">
        <w:rPr>
          <w:rFonts w:ascii="Calibri" w:hAnsi="Calibri" w:cs="Calibri"/>
          <w:b/>
          <w:bCs/>
          <w:sz w:val="22"/>
          <w:szCs w:val="22"/>
          <w:highlight w:val="yellow"/>
          <w:u w:val="single"/>
        </w:rPr>
        <w:t xml:space="preserve">[ANSWER HERE IF CONDUCTING </w:t>
      </w:r>
      <w:r w:rsidR="00B3715B" w:rsidRPr="002273FF">
        <w:rPr>
          <w:rFonts w:ascii="Calibri" w:hAnsi="Calibri" w:cs="Calibri"/>
          <w:b/>
          <w:bCs/>
          <w:sz w:val="22"/>
          <w:szCs w:val="22"/>
          <w:highlight w:val="yellow"/>
          <w:u w:val="single"/>
        </w:rPr>
        <w:t>ENGAGEMENT, TRAINING, AND/OR OUTREACH</w:t>
      </w:r>
      <w:r w:rsidRPr="002273FF">
        <w:rPr>
          <w:rFonts w:ascii="Calibri" w:hAnsi="Calibri" w:cs="Calibri"/>
          <w:b/>
          <w:bCs/>
          <w:sz w:val="22"/>
          <w:szCs w:val="22"/>
          <w:highlight w:val="yellow"/>
          <w:u w:val="single"/>
        </w:rPr>
        <w:t xml:space="preserve"> ACTIVITIES]</w:t>
      </w:r>
    </w:p>
    <w:p w14:paraId="5E29D4DC" w14:textId="38893421" w:rsidR="00AB4E4E" w:rsidRPr="002273FF" w:rsidRDefault="00AB4E4E" w:rsidP="00AB4E4E">
      <w:pPr>
        <w:pStyle w:val="ListParagraph"/>
        <w:numPr>
          <w:ilvl w:val="0"/>
          <w:numId w:val="8"/>
        </w:numPr>
        <w:rPr>
          <w:rFonts w:ascii="Calibri" w:hAnsi="Calibri" w:cs="Calibri"/>
          <w:sz w:val="22"/>
          <w:szCs w:val="22"/>
        </w:rPr>
      </w:pPr>
      <w:r w:rsidRPr="002273FF">
        <w:rPr>
          <w:rFonts w:ascii="Calibri" w:hAnsi="Calibri" w:cs="Calibri"/>
          <w:sz w:val="22"/>
          <w:szCs w:val="22"/>
          <w:u w:val="single"/>
        </w:rPr>
        <w:t>For on-the-ground, restoration projects</w:t>
      </w:r>
      <w:r w:rsidRPr="002273FF">
        <w:rPr>
          <w:rFonts w:ascii="Calibri" w:hAnsi="Calibri" w:cs="Calibri"/>
          <w:sz w:val="22"/>
          <w:szCs w:val="22"/>
        </w:rPr>
        <w:t xml:space="preserve"> </w:t>
      </w:r>
      <w:r w:rsidRPr="002273FF">
        <w:rPr>
          <w:rFonts w:ascii="Calibri" w:hAnsi="Calibri" w:cs="Calibri"/>
          <w:bCs/>
          <w:sz w:val="22"/>
          <w:szCs w:val="22"/>
        </w:rPr>
        <w:t>(e.g., tree planting or community gardens)</w:t>
      </w:r>
      <w:r w:rsidRPr="002273FF">
        <w:rPr>
          <w:rFonts w:ascii="Calibri" w:hAnsi="Calibri" w:cs="Calibri"/>
          <w:sz w:val="22"/>
          <w:szCs w:val="22"/>
        </w:rPr>
        <w:t xml:space="preserve"> </w:t>
      </w:r>
      <w:r w:rsidRPr="002273FF">
        <w:rPr>
          <w:rFonts w:ascii="Calibri" w:hAnsi="Calibri" w:cs="Calibri"/>
          <w:sz w:val="22"/>
          <w:szCs w:val="22"/>
          <w:u w:val="single"/>
        </w:rPr>
        <w:t xml:space="preserve">and/or structural projects </w:t>
      </w:r>
      <w:r w:rsidRPr="002273FF">
        <w:rPr>
          <w:rFonts w:ascii="Calibri" w:hAnsi="Calibri" w:cs="Calibri"/>
          <w:sz w:val="22"/>
          <w:szCs w:val="22"/>
        </w:rPr>
        <w:t xml:space="preserve">(e.g., </w:t>
      </w:r>
      <w:r w:rsidR="00AC7D33" w:rsidRPr="002273FF">
        <w:rPr>
          <w:rFonts w:ascii="Calibri" w:hAnsi="Calibri" w:cs="Calibri"/>
          <w:sz w:val="22"/>
          <w:szCs w:val="22"/>
        </w:rPr>
        <w:t>incorporating energy efficiency measures</w:t>
      </w:r>
      <w:r w:rsidRPr="002273FF">
        <w:rPr>
          <w:rFonts w:ascii="Calibri" w:hAnsi="Calibri" w:cs="Calibri"/>
          <w:sz w:val="22"/>
          <w:szCs w:val="22"/>
        </w:rPr>
        <w:t xml:space="preserve">) tell us where your project is located, add photos, and if you do not own the land provide proof that the owner approves the project. If your project involves plants, provide the site plan with the native plant list and a maintenance plan. Tell us how you will determine if your project is working well. </w:t>
      </w:r>
    </w:p>
    <w:p w14:paraId="6F7B44D3" w14:textId="12B68F1F" w:rsidR="00AB4E4E" w:rsidRPr="002273FF" w:rsidRDefault="00AB4E4E" w:rsidP="00AB4E4E">
      <w:pPr>
        <w:pStyle w:val="ListParagraph"/>
        <w:rPr>
          <w:rFonts w:ascii="Calibri" w:hAnsi="Calibri" w:cs="Calibri"/>
          <w:b/>
          <w:bCs/>
          <w:sz w:val="22"/>
          <w:szCs w:val="22"/>
          <w:u w:val="single"/>
        </w:rPr>
      </w:pPr>
      <w:r w:rsidRPr="002273FF">
        <w:rPr>
          <w:rFonts w:ascii="Calibri" w:hAnsi="Calibri" w:cs="Calibri"/>
          <w:b/>
          <w:bCs/>
          <w:sz w:val="22"/>
          <w:szCs w:val="22"/>
          <w:highlight w:val="yellow"/>
          <w:u w:val="single"/>
        </w:rPr>
        <w:t>[ANSWER HERE IF CONDUCTING RESTORATION ACTIVITIES]</w:t>
      </w:r>
    </w:p>
    <w:p w14:paraId="2B74214A" w14:textId="77777777" w:rsidR="004764B0" w:rsidRPr="002273FF" w:rsidRDefault="004764B0" w:rsidP="00483388">
      <w:pPr>
        <w:pStyle w:val="ListParagraph"/>
        <w:rPr>
          <w:rFonts w:ascii="Calibri" w:hAnsi="Calibri" w:cs="Calibri"/>
          <w:sz w:val="22"/>
          <w:szCs w:val="22"/>
        </w:rPr>
      </w:pPr>
    </w:p>
    <w:p w14:paraId="73E179AD" w14:textId="77777777" w:rsidR="00BD6299" w:rsidRPr="002273FF" w:rsidRDefault="00BD6299" w:rsidP="008011A3">
      <w:pPr>
        <w:pStyle w:val="ListParagraph"/>
        <w:ind w:left="270"/>
        <w:rPr>
          <w:rFonts w:ascii="Calibri" w:hAnsi="Calibri" w:cs="Calibri"/>
          <w:sz w:val="22"/>
          <w:szCs w:val="22"/>
        </w:rPr>
      </w:pPr>
    </w:p>
    <w:p w14:paraId="1D616473" w14:textId="77777777" w:rsidR="000F1ECC" w:rsidRPr="008011A3" w:rsidRDefault="000F1ECC" w:rsidP="008011A3">
      <w:pPr>
        <w:pStyle w:val="ListParagraph"/>
        <w:rPr>
          <w:rFonts w:ascii="Calibri" w:hAnsi="Calibri" w:cs="Calibri"/>
          <w:sz w:val="22"/>
          <w:szCs w:val="22"/>
        </w:rPr>
      </w:pPr>
    </w:p>
    <w:sectPr w:rsidR="000F1ECC" w:rsidRPr="008011A3" w:rsidSect="00C10142">
      <w:pgSz w:w="12240" w:h="15840"/>
      <w:pgMar w:top="36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isby CF Bold">
    <w:altName w:val="Calibri"/>
    <w:charset w:val="00"/>
    <w:family w:val="auto"/>
    <w:pitch w:val="variable"/>
    <w:sig w:usb0="00000207" w:usb1="00000000"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180" w:hanging="360"/>
      </w:pPr>
      <w:rPr>
        <w:rFonts w:ascii="Symbol" w:hAnsi="Symbol" w:cs="Symbol"/>
        <w:b w:val="0"/>
        <w:bCs w:val="0"/>
        <w:i w:val="0"/>
        <w:iCs w:val="0"/>
        <w:spacing w:val="0"/>
        <w:w w:val="100"/>
        <w:sz w:val="22"/>
        <w:szCs w:val="22"/>
      </w:rPr>
    </w:lvl>
    <w:lvl w:ilvl="1">
      <w:numFmt w:val="bullet"/>
      <w:lvlText w:val="•"/>
      <w:lvlJc w:val="left"/>
      <w:pPr>
        <w:ind w:left="1984" w:hanging="360"/>
      </w:pPr>
    </w:lvl>
    <w:lvl w:ilvl="2">
      <w:numFmt w:val="bullet"/>
      <w:lvlText w:val="•"/>
      <w:lvlJc w:val="left"/>
      <w:pPr>
        <w:ind w:left="2788" w:hanging="360"/>
      </w:pPr>
    </w:lvl>
    <w:lvl w:ilvl="3">
      <w:numFmt w:val="bullet"/>
      <w:lvlText w:val="•"/>
      <w:lvlJc w:val="left"/>
      <w:pPr>
        <w:ind w:left="3592" w:hanging="360"/>
      </w:pPr>
    </w:lvl>
    <w:lvl w:ilvl="4">
      <w:numFmt w:val="bullet"/>
      <w:lvlText w:val="•"/>
      <w:lvlJc w:val="left"/>
      <w:pPr>
        <w:ind w:left="4396" w:hanging="360"/>
      </w:pPr>
    </w:lvl>
    <w:lvl w:ilvl="5">
      <w:numFmt w:val="bullet"/>
      <w:lvlText w:val="•"/>
      <w:lvlJc w:val="left"/>
      <w:pPr>
        <w:ind w:left="5200" w:hanging="360"/>
      </w:pPr>
    </w:lvl>
    <w:lvl w:ilvl="6">
      <w:numFmt w:val="bullet"/>
      <w:lvlText w:val="•"/>
      <w:lvlJc w:val="left"/>
      <w:pPr>
        <w:ind w:left="6004" w:hanging="360"/>
      </w:pPr>
    </w:lvl>
    <w:lvl w:ilvl="7">
      <w:numFmt w:val="bullet"/>
      <w:lvlText w:val="•"/>
      <w:lvlJc w:val="left"/>
      <w:pPr>
        <w:ind w:left="6808" w:hanging="360"/>
      </w:pPr>
    </w:lvl>
    <w:lvl w:ilvl="8">
      <w:numFmt w:val="bullet"/>
      <w:lvlText w:val="•"/>
      <w:lvlJc w:val="left"/>
      <w:pPr>
        <w:ind w:left="7612" w:hanging="360"/>
      </w:pPr>
    </w:lvl>
  </w:abstractNum>
  <w:abstractNum w:abstractNumId="1" w15:restartNumberingAfterBreak="0">
    <w:nsid w:val="00000403"/>
    <w:multiLevelType w:val="multilevel"/>
    <w:tmpl w:val="FFFFFFFF"/>
    <w:lvl w:ilvl="0">
      <w:start w:val="2"/>
      <w:numFmt w:val="decimal"/>
      <w:lvlText w:val="%1."/>
      <w:lvlJc w:val="left"/>
      <w:pPr>
        <w:ind w:left="460" w:hanging="360"/>
      </w:pPr>
      <w:rPr>
        <w:rFonts w:ascii="Calibri" w:hAnsi="Calibri" w:cs="Calibri"/>
        <w:b w:val="0"/>
        <w:bCs w:val="0"/>
        <w:i w:val="0"/>
        <w:iCs w:val="0"/>
        <w:spacing w:val="0"/>
        <w:w w:val="100"/>
        <w:sz w:val="22"/>
        <w:szCs w:val="22"/>
      </w:rPr>
    </w:lvl>
    <w:lvl w:ilvl="1">
      <w:numFmt w:val="bullet"/>
      <w:lvlText w:val=""/>
      <w:lvlJc w:val="left"/>
      <w:pPr>
        <w:ind w:left="1180" w:hanging="360"/>
      </w:pPr>
      <w:rPr>
        <w:rFonts w:ascii="Symbol" w:hAnsi="Symbol" w:cs="Symbol"/>
        <w:b w:val="0"/>
        <w:bCs w:val="0"/>
        <w:i w:val="0"/>
        <w:iCs w:val="0"/>
        <w:spacing w:val="0"/>
        <w:w w:val="100"/>
        <w:sz w:val="22"/>
        <w:szCs w:val="22"/>
      </w:rPr>
    </w:lvl>
    <w:lvl w:ilvl="2">
      <w:numFmt w:val="bullet"/>
      <w:lvlText w:val="o"/>
      <w:lvlJc w:val="left"/>
      <w:pPr>
        <w:ind w:left="1900" w:hanging="360"/>
      </w:pPr>
      <w:rPr>
        <w:rFonts w:ascii="Courier New" w:hAnsi="Courier New" w:cs="Courier New"/>
        <w:b w:val="0"/>
        <w:bCs w:val="0"/>
        <w:i w:val="0"/>
        <w:iCs w:val="0"/>
        <w:spacing w:val="0"/>
        <w:w w:val="100"/>
        <w:sz w:val="22"/>
        <w:szCs w:val="22"/>
      </w:rPr>
    </w:lvl>
    <w:lvl w:ilvl="3">
      <w:numFmt w:val="bullet"/>
      <w:lvlText w:val="•"/>
      <w:lvlJc w:val="left"/>
      <w:pPr>
        <w:ind w:left="2815" w:hanging="360"/>
      </w:pPr>
    </w:lvl>
    <w:lvl w:ilvl="4">
      <w:numFmt w:val="bullet"/>
      <w:lvlText w:val="•"/>
      <w:lvlJc w:val="left"/>
      <w:pPr>
        <w:ind w:left="3730" w:hanging="360"/>
      </w:pPr>
    </w:lvl>
    <w:lvl w:ilvl="5">
      <w:numFmt w:val="bullet"/>
      <w:lvlText w:val="•"/>
      <w:lvlJc w:val="left"/>
      <w:pPr>
        <w:ind w:left="4645" w:hanging="360"/>
      </w:pPr>
    </w:lvl>
    <w:lvl w:ilvl="6">
      <w:numFmt w:val="bullet"/>
      <w:lvlText w:val="•"/>
      <w:lvlJc w:val="left"/>
      <w:pPr>
        <w:ind w:left="5560" w:hanging="360"/>
      </w:pPr>
    </w:lvl>
    <w:lvl w:ilvl="7">
      <w:numFmt w:val="bullet"/>
      <w:lvlText w:val="•"/>
      <w:lvlJc w:val="left"/>
      <w:pPr>
        <w:ind w:left="6475" w:hanging="360"/>
      </w:pPr>
    </w:lvl>
    <w:lvl w:ilvl="8">
      <w:numFmt w:val="bullet"/>
      <w:lvlText w:val="•"/>
      <w:lvlJc w:val="left"/>
      <w:pPr>
        <w:ind w:left="7390" w:hanging="360"/>
      </w:pPr>
    </w:lvl>
  </w:abstractNum>
  <w:abstractNum w:abstractNumId="2" w15:restartNumberingAfterBreak="0">
    <w:nsid w:val="00000404"/>
    <w:multiLevelType w:val="multilevel"/>
    <w:tmpl w:val="FFFFFFFF"/>
    <w:lvl w:ilvl="0">
      <w:start w:val="8"/>
      <w:numFmt w:val="decimal"/>
      <w:lvlText w:val="%1."/>
      <w:lvlJc w:val="left"/>
      <w:pPr>
        <w:ind w:left="560" w:hanging="360"/>
      </w:pPr>
      <w:rPr>
        <w:rFonts w:ascii="Calibri" w:hAnsi="Calibri" w:cs="Calibri"/>
        <w:b w:val="0"/>
        <w:bCs w:val="0"/>
        <w:i w:val="0"/>
        <w:iCs w:val="0"/>
        <w:spacing w:val="0"/>
        <w:w w:val="100"/>
        <w:sz w:val="22"/>
        <w:szCs w:val="22"/>
      </w:rPr>
    </w:lvl>
    <w:lvl w:ilvl="1">
      <w:numFmt w:val="bullet"/>
      <w:lvlText w:val=""/>
      <w:lvlJc w:val="left"/>
      <w:pPr>
        <w:ind w:left="1280" w:hanging="360"/>
      </w:pPr>
      <w:rPr>
        <w:rFonts w:ascii="Symbol" w:hAnsi="Symbol" w:cs="Symbol"/>
        <w:b w:val="0"/>
        <w:bCs w:val="0"/>
        <w:i w:val="0"/>
        <w:iCs w:val="0"/>
        <w:spacing w:val="0"/>
        <w:w w:val="100"/>
        <w:sz w:val="22"/>
        <w:szCs w:val="22"/>
      </w:rPr>
    </w:lvl>
    <w:lvl w:ilvl="2">
      <w:numFmt w:val="bullet"/>
      <w:lvlText w:val="•"/>
      <w:lvlJc w:val="left"/>
      <w:pPr>
        <w:ind w:left="2164" w:hanging="360"/>
      </w:pPr>
    </w:lvl>
    <w:lvl w:ilvl="3">
      <w:numFmt w:val="bullet"/>
      <w:lvlText w:val="•"/>
      <w:lvlJc w:val="left"/>
      <w:pPr>
        <w:ind w:left="3048" w:hanging="360"/>
      </w:pPr>
    </w:lvl>
    <w:lvl w:ilvl="4">
      <w:numFmt w:val="bullet"/>
      <w:lvlText w:val="•"/>
      <w:lvlJc w:val="left"/>
      <w:pPr>
        <w:ind w:left="3933" w:hanging="360"/>
      </w:pPr>
    </w:lvl>
    <w:lvl w:ilvl="5">
      <w:numFmt w:val="bullet"/>
      <w:lvlText w:val="•"/>
      <w:lvlJc w:val="left"/>
      <w:pPr>
        <w:ind w:left="4817" w:hanging="360"/>
      </w:pPr>
    </w:lvl>
    <w:lvl w:ilvl="6">
      <w:numFmt w:val="bullet"/>
      <w:lvlText w:val="•"/>
      <w:lvlJc w:val="left"/>
      <w:pPr>
        <w:ind w:left="5702" w:hanging="360"/>
      </w:pPr>
    </w:lvl>
    <w:lvl w:ilvl="7">
      <w:numFmt w:val="bullet"/>
      <w:lvlText w:val="•"/>
      <w:lvlJc w:val="left"/>
      <w:pPr>
        <w:ind w:left="6586" w:hanging="360"/>
      </w:pPr>
    </w:lvl>
    <w:lvl w:ilvl="8">
      <w:numFmt w:val="bullet"/>
      <w:lvlText w:val="•"/>
      <w:lvlJc w:val="left"/>
      <w:pPr>
        <w:ind w:left="7471" w:hanging="360"/>
      </w:pPr>
    </w:lvl>
  </w:abstractNum>
  <w:abstractNum w:abstractNumId="3" w15:restartNumberingAfterBreak="0">
    <w:nsid w:val="00000405"/>
    <w:multiLevelType w:val="multilevel"/>
    <w:tmpl w:val="FFFFFFFF"/>
    <w:lvl w:ilvl="0">
      <w:start w:val="10"/>
      <w:numFmt w:val="decimal"/>
      <w:lvlText w:val="%1."/>
      <w:lvlJc w:val="left"/>
      <w:pPr>
        <w:ind w:left="560" w:hanging="360"/>
      </w:pPr>
      <w:rPr>
        <w:rFonts w:ascii="Calibri" w:hAnsi="Calibri" w:cs="Calibri"/>
        <w:b w:val="0"/>
        <w:bCs w:val="0"/>
        <w:i w:val="0"/>
        <w:iCs w:val="0"/>
        <w:spacing w:val="0"/>
        <w:w w:val="100"/>
        <w:sz w:val="22"/>
        <w:szCs w:val="22"/>
      </w:rPr>
    </w:lvl>
    <w:lvl w:ilvl="1">
      <w:numFmt w:val="bullet"/>
      <w:lvlText w:val=""/>
      <w:lvlJc w:val="left"/>
      <w:pPr>
        <w:ind w:left="1280" w:hanging="360"/>
      </w:pPr>
      <w:rPr>
        <w:rFonts w:ascii="Symbol" w:hAnsi="Symbol" w:cs="Symbol"/>
        <w:b w:val="0"/>
        <w:bCs w:val="0"/>
        <w:i w:val="0"/>
        <w:iCs w:val="0"/>
        <w:spacing w:val="0"/>
        <w:w w:val="100"/>
        <w:sz w:val="22"/>
        <w:szCs w:val="22"/>
      </w:rPr>
    </w:lvl>
    <w:lvl w:ilvl="2">
      <w:numFmt w:val="bullet"/>
      <w:lvlText w:val="o"/>
      <w:lvlJc w:val="left"/>
      <w:pPr>
        <w:ind w:left="2000" w:hanging="360"/>
      </w:pPr>
      <w:rPr>
        <w:rFonts w:ascii="Courier New" w:hAnsi="Courier New" w:cs="Courier New"/>
        <w:b w:val="0"/>
        <w:bCs w:val="0"/>
        <w:i w:val="0"/>
        <w:iCs w:val="0"/>
        <w:spacing w:val="0"/>
        <w:w w:val="100"/>
        <w:sz w:val="22"/>
        <w:szCs w:val="22"/>
      </w:rPr>
    </w:lvl>
    <w:lvl w:ilvl="3">
      <w:numFmt w:val="bullet"/>
      <w:lvlText w:val="•"/>
      <w:lvlJc w:val="left"/>
      <w:pPr>
        <w:ind w:left="2905" w:hanging="360"/>
      </w:pPr>
    </w:lvl>
    <w:lvl w:ilvl="4">
      <w:numFmt w:val="bullet"/>
      <w:lvlText w:val="•"/>
      <w:lvlJc w:val="left"/>
      <w:pPr>
        <w:ind w:left="3810" w:hanging="360"/>
      </w:pPr>
    </w:lvl>
    <w:lvl w:ilvl="5">
      <w:numFmt w:val="bullet"/>
      <w:lvlText w:val="•"/>
      <w:lvlJc w:val="left"/>
      <w:pPr>
        <w:ind w:left="4715" w:hanging="360"/>
      </w:pPr>
    </w:lvl>
    <w:lvl w:ilvl="6">
      <w:numFmt w:val="bullet"/>
      <w:lvlText w:val="•"/>
      <w:lvlJc w:val="left"/>
      <w:pPr>
        <w:ind w:left="5620" w:hanging="360"/>
      </w:pPr>
    </w:lvl>
    <w:lvl w:ilvl="7">
      <w:numFmt w:val="bullet"/>
      <w:lvlText w:val="•"/>
      <w:lvlJc w:val="left"/>
      <w:pPr>
        <w:ind w:left="6525" w:hanging="360"/>
      </w:pPr>
    </w:lvl>
    <w:lvl w:ilvl="8">
      <w:numFmt w:val="bullet"/>
      <w:lvlText w:val="•"/>
      <w:lvlJc w:val="left"/>
      <w:pPr>
        <w:ind w:left="7430" w:hanging="360"/>
      </w:pPr>
    </w:lvl>
  </w:abstractNum>
  <w:abstractNum w:abstractNumId="4" w15:restartNumberingAfterBreak="0">
    <w:nsid w:val="11286EB1"/>
    <w:multiLevelType w:val="hybridMultilevel"/>
    <w:tmpl w:val="A5A2C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95293E"/>
    <w:multiLevelType w:val="hybridMultilevel"/>
    <w:tmpl w:val="9B9634C0"/>
    <w:lvl w:ilvl="0" w:tplc="AB5C9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8873CC"/>
    <w:multiLevelType w:val="hybridMultilevel"/>
    <w:tmpl w:val="6B80ADAC"/>
    <w:lvl w:ilvl="0" w:tplc="DC86A020">
      <w:start w:val="1"/>
      <w:numFmt w:val="lowerLetter"/>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450E39"/>
    <w:multiLevelType w:val="hybridMultilevel"/>
    <w:tmpl w:val="BA803A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87B40"/>
    <w:multiLevelType w:val="multilevel"/>
    <w:tmpl w:val="25FA366E"/>
    <w:numStyleLink w:val="Style1"/>
  </w:abstractNum>
  <w:abstractNum w:abstractNumId="9" w15:restartNumberingAfterBreak="0">
    <w:nsid w:val="2D834359"/>
    <w:multiLevelType w:val="hybridMultilevel"/>
    <w:tmpl w:val="EF402986"/>
    <w:lvl w:ilvl="0" w:tplc="6E4827B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85C3C"/>
    <w:multiLevelType w:val="hybridMultilevel"/>
    <w:tmpl w:val="77381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B67DC"/>
    <w:multiLevelType w:val="hybridMultilevel"/>
    <w:tmpl w:val="235013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47026A"/>
    <w:multiLevelType w:val="hybridMultilevel"/>
    <w:tmpl w:val="612C4064"/>
    <w:lvl w:ilvl="0" w:tplc="58F299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3276E5"/>
    <w:multiLevelType w:val="hybridMultilevel"/>
    <w:tmpl w:val="F68043B4"/>
    <w:lvl w:ilvl="0" w:tplc="6FAC96C4">
      <w:start w:val="1"/>
      <w:numFmt w:val="decimal"/>
      <w:lvlText w:val="%1."/>
      <w:lvlJc w:val="left"/>
      <w:pPr>
        <w:ind w:left="360" w:hanging="360"/>
      </w:pPr>
      <w:rPr>
        <w:rFonts w:ascii="Calibri" w:hAnsi="Calibri" w:cs="Calibri" w:hint="default"/>
        <w:b w:val="0"/>
        <w:bCs w:val="0"/>
        <w:sz w:val="22"/>
        <w:szCs w:val="22"/>
      </w:rPr>
    </w:lvl>
    <w:lvl w:ilvl="1" w:tplc="C1B868FC">
      <w:start w:val="1"/>
      <w:numFmt w:val="lowerLetter"/>
      <w:lvlText w:val="%2)"/>
      <w:lvlJc w:val="left"/>
      <w:pPr>
        <w:ind w:left="72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27757C"/>
    <w:multiLevelType w:val="hybridMultilevel"/>
    <w:tmpl w:val="700E2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A2E15"/>
    <w:multiLevelType w:val="multilevel"/>
    <w:tmpl w:val="25FA366E"/>
    <w:styleLink w:val="Style1"/>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lowerLetter"/>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8451B9"/>
    <w:multiLevelType w:val="hybridMultilevel"/>
    <w:tmpl w:val="F2009C1C"/>
    <w:lvl w:ilvl="0" w:tplc="71C407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01639308">
    <w:abstractNumId w:val="1"/>
  </w:num>
  <w:num w:numId="2" w16cid:durableId="472868590">
    <w:abstractNumId w:val="0"/>
  </w:num>
  <w:num w:numId="3" w16cid:durableId="255015644">
    <w:abstractNumId w:val="3"/>
  </w:num>
  <w:num w:numId="4" w16cid:durableId="1445728079">
    <w:abstractNumId w:val="2"/>
  </w:num>
  <w:num w:numId="5" w16cid:durableId="1089159294">
    <w:abstractNumId w:val="13"/>
  </w:num>
  <w:num w:numId="6" w16cid:durableId="697311594">
    <w:abstractNumId w:val="4"/>
  </w:num>
  <w:num w:numId="7" w16cid:durableId="40710964">
    <w:abstractNumId w:val="9"/>
  </w:num>
  <w:num w:numId="8" w16cid:durableId="1874223654">
    <w:abstractNumId w:val="11"/>
  </w:num>
  <w:num w:numId="9" w16cid:durableId="618534201">
    <w:abstractNumId w:val="5"/>
  </w:num>
  <w:num w:numId="10" w16cid:durableId="102117258">
    <w:abstractNumId w:val="6"/>
  </w:num>
  <w:num w:numId="11" w16cid:durableId="433013922">
    <w:abstractNumId w:val="10"/>
  </w:num>
  <w:num w:numId="12" w16cid:durableId="947859256">
    <w:abstractNumId w:val="7"/>
  </w:num>
  <w:num w:numId="13" w16cid:durableId="1832326523">
    <w:abstractNumId w:val="16"/>
  </w:num>
  <w:num w:numId="14" w16cid:durableId="91442573">
    <w:abstractNumId w:val="14"/>
  </w:num>
  <w:num w:numId="15" w16cid:durableId="696661281">
    <w:abstractNumId w:val="12"/>
  </w:num>
  <w:num w:numId="16" w16cid:durableId="749421880">
    <w:abstractNumId w:val="8"/>
    <w:lvlOverride w:ilvl="0">
      <w:lvl w:ilvl="0">
        <w:start w:val="1"/>
        <w:numFmt w:val="decimal"/>
        <w:lvlText w:val="%1."/>
        <w:lvlJc w:val="left"/>
        <w:pPr>
          <w:ind w:left="360" w:hanging="360"/>
        </w:pPr>
        <w:rPr>
          <w:b/>
          <w:bCs/>
        </w:rPr>
      </w:lvl>
    </w:lvlOverride>
    <w:lvlOverride w:ilvl="1">
      <w:lvl w:ilvl="1">
        <w:start w:val="1"/>
        <w:numFmt w:val="decimal"/>
        <w:lvlText w:val="%1.%2."/>
        <w:lvlJc w:val="left"/>
        <w:pPr>
          <w:ind w:left="792" w:hanging="432"/>
        </w:pPr>
        <w:rPr>
          <w:b/>
          <w:bCs/>
        </w:rPr>
      </w:lvl>
    </w:lvlOverride>
    <w:lvlOverride w:ilvl="2">
      <w:lvl w:ilvl="2">
        <w:start w:val="1"/>
        <w:numFmt w:val="lowerLetter"/>
        <w:lvlText w:val="%1.%2.%3."/>
        <w:lvlJc w:val="left"/>
        <w:pPr>
          <w:ind w:left="1224" w:hanging="504"/>
        </w:pPr>
        <w:rPr>
          <w:b/>
          <w:bCs/>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16cid:durableId="5449538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ECC"/>
    <w:rsid w:val="00003140"/>
    <w:rsid w:val="00003C4F"/>
    <w:rsid w:val="00067844"/>
    <w:rsid w:val="000B118D"/>
    <w:rsid w:val="000B1E40"/>
    <w:rsid w:val="000B5A51"/>
    <w:rsid w:val="000F1ECC"/>
    <w:rsid w:val="00146400"/>
    <w:rsid w:val="0016652F"/>
    <w:rsid w:val="00176E74"/>
    <w:rsid w:val="001A2C70"/>
    <w:rsid w:val="001C5F3D"/>
    <w:rsid w:val="002273FF"/>
    <w:rsid w:val="00243DB8"/>
    <w:rsid w:val="0028704D"/>
    <w:rsid w:val="002F3C3C"/>
    <w:rsid w:val="0031300F"/>
    <w:rsid w:val="003364D6"/>
    <w:rsid w:val="00370978"/>
    <w:rsid w:val="003952AA"/>
    <w:rsid w:val="00460E95"/>
    <w:rsid w:val="00467691"/>
    <w:rsid w:val="004764B0"/>
    <w:rsid w:val="00483388"/>
    <w:rsid w:val="004B282E"/>
    <w:rsid w:val="004B4C4E"/>
    <w:rsid w:val="004C1F31"/>
    <w:rsid w:val="004E0E13"/>
    <w:rsid w:val="004F082C"/>
    <w:rsid w:val="00500F23"/>
    <w:rsid w:val="00523E77"/>
    <w:rsid w:val="00554E6E"/>
    <w:rsid w:val="00570BEA"/>
    <w:rsid w:val="00571191"/>
    <w:rsid w:val="005901E8"/>
    <w:rsid w:val="005D22F2"/>
    <w:rsid w:val="00612C4B"/>
    <w:rsid w:val="00654E43"/>
    <w:rsid w:val="006739DD"/>
    <w:rsid w:val="006E42FF"/>
    <w:rsid w:val="0073027A"/>
    <w:rsid w:val="00775DF6"/>
    <w:rsid w:val="008011A3"/>
    <w:rsid w:val="00812A17"/>
    <w:rsid w:val="0089780C"/>
    <w:rsid w:val="008A1ABD"/>
    <w:rsid w:val="008A5A36"/>
    <w:rsid w:val="008C4D49"/>
    <w:rsid w:val="008D0C8B"/>
    <w:rsid w:val="00913E00"/>
    <w:rsid w:val="009D64C2"/>
    <w:rsid w:val="00A24290"/>
    <w:rsid w:val="00AA60E3"/>
    <w:rsid w:val="00AB16A5"/>
    <w:rsid w:val="00AB4E4E"/>
    <w:rsid w:val="00AC7D33"/>
    <w:rsid w:val="00AE1306"/>
    <w:rsid w:val="00B01980"/>
    <w:rsid w:val="00B3715B"/>
    <w:rsid w:val="00B5046B"/>
    <w:rsid w:val="00B51A5F"/>
    <w:rsid w:val="00B56238"/>
    <w:rsid w:val="00B86867"/>
    <w:rsid w:val="00BC598B"/>
    <w:rsid w:val="00BD338D"/>
    <w:rsid w:val="00BD6299"/>
    <w:rsid w:val="00BD6599"/>
    <w:rsid w:val="00BE16A2"/>
    <w:rsid w:val="00C10142"/>
    <w:rsid w:val="00C5157B"/>
    <w:rsid w:val="00C55B84"/>
    <w:rsid w:val="00C813A4"/>
    <w:rsid w:val="00CE5BA0"/>
    <w:rsid w:val="00D70137"/>
    <w:rsid w:val="00D75292"/>
    <w:rsid w:val="00DA0387"/>
    <w:rsid w:val="00DC69B2"/>
    <w:rsid w:val="00DD00B3"/>
    <w:rsid w:val="00DE3FDF"/>
    <w:rsid w:val="00E2003A"/>
    <w:rsid w:val="00E42E87"/>
    <w:rsid w:val="00E47943"/>
    <w:rsid w:val="00E52FCF"/>
    <w:rsid w:val="00EC47D8"/>
    <w:rsid w:val="00EE73EE"/>
    <w:rsid w:val="00F12EB1"/>
    <w:rsid w:val="00F35CFA"/>
    <w:rsid w:val="00F82A0B"/>
    <w:rsid w:val="00FB0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0C17C"/>
  <w15:chartTrackingRefBased/>
  <w15:docId w15:val="{227EF49E-9168-427A-A2BE-9AEBBDDE6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1E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E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E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E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E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E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E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E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E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E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E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E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E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E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E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E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E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ECC"/>
    <w:rPr>
      <w:rFonts w:eastAsiaTheme="majorEastAsia" w:cstheme="majorBidi"/>
      <w:color w:val="272727" w:themeColor="text1" w:themeTint="D8"/>
    </w:rPr>
  </w:style>
  <w:style w:type="paragraph" w:styleId="Title">
    <w:name w:val="Title"/>
    <w:basedOn w:val="Normal"/>
    <w:next w:val="Normal"/>
    <w:link w:val="TitleChar"/>
    <w:uiPriority w:val="1"/>
    <w:qFormat/>
    <w:rsid w:val="000F1E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0F1E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E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E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ECC"/>
    <w:pPr>
      <w:spacing w:before="160"/>
      <w:jc w:val="center"/>
    </w:pPr>
    <w:rPr>
      <w:i/>
      <w:iCs/>
      <w:color w:val="404040" w:themeColor="text1" w:themeTint="BF"/>
    </w:rPr>
  </w:style>
  <w:style w:type="character" w:customStyle="1" w:styleId="QuoteChar">
    <w:name w:val="Quote Char"/>
    <w:basedOn w:val="DefaultParagraphFont"/>
    <w:link w:val="Quote"/>
    <w:uiPriority w:val="29"/>
    <w:rsid w:val="000F1ECC"/>
    <w:rPr>
      <w:i/>
      <w:iCs/>
      <w:color w:val="404040" w:themeColor="text1" w:themeTint="BF"/>
    </w:rPr>
  </w:style>
  <w:style w:type="paragraph" w:styleId="ListParagraph">
    <w:name w:val="List Paragraph"/>
    <w:basedOn w:val="Normal"/>
    <w:link w:val="ListParagraphChar"/>
    <w:uiPriority w:val="34"/>
    <w:qFormat/>
    <w:rsid w:val="000F1ECC"/>
    <w:pPr>
      <w:ind w:left="720"/>
      <w:contextualSpacing/>
    </w:pPr>
  </w:style>
  <w:style w:type="character" w:styleId="IntenseEmphasis">
    <w:name w:val="Intense Emphasis"/>
    <w:basedOn w:val="DefaultParagraphFont"/>
    <w:uiPriority w:val="21"/>
    <w:qFormat/>
    <w:rsid w:val="000F1ECC"/>
    <w:rPr>
      <w:i/>
      <w:iCs/>
      <w:color w:val="0F4761" w:themeColor="accent1" w:themeShade="BF"/>
    </w:rPr>
  </w:style>
  <w:style w:type="paragraph" w:styleId="IntenseQuote">
    <w:name w:val="Intense Quote"/>
    <w:basedOn w:val="Normal"/>
    <w:next w:val="Normal"/>
    <w:link w:val="IntenseQuoteChar"/>
    <w:uiPriority w:val="30"/>
    <w:qFormat/>
    <w:rsid w:val="000F1E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ECC"/>
    <w:rPr>
      <w:i/>
      <w:iCs/>
      <w:color w:val="0F4761" w:themeColor="accent1" w:themeShade="BF"/>
    </w:rPr>
  </w:style>
  <w:style w:type="character" w:styleId="IntenseReference">
    <w:name w:val="Intense Reference"/>
    <w:basedOn w:val="DefaultParagraphFont"/>
    <w:uiPriority w:val="32"/>
    <w:qFormat/>
    <w:rsid w:val="000F1ECC"/>
    <w:rPr>
      <w:b/>
      <w:bCs/>
      <w:smallCaps/>
      <w:color w:val="0F4761" w:themeColor="accent1" w:themeShade="BF"/>
      <w:spacing w:val="5"/>
    </w:rPr>
  </w:style>
  <w:style w:type="paragraph" w:styleId="BodyText">
    <w:name w:val="Body Text"/>
    <w:basedOn w:val="Normal"/>
    <w:link w:val="BodyTextChar"/>
    <w:uiPriority w:val="1"/>
    <w:qFormat/>
    <w:rsid w:val="000F1ECC"/>
    <w:pPr>
      <w:autoSpaceDE w:val="0"/>
      <w:autoSpaceDN w:val="0"/>
      <w:adjustRightInd w:val="0"/>
      <w:spacing w:after="0" w:line="240" w:lineRule="auto"/>
      <w:ind w:left="39"/>
      <w:jc w:val="both"/>
    </w:pPr>
    <w:rPr>
      <w:rFonts w:ascii="Calibri" w:hAnsi="Calibri" w:cs="Calibri"/>
      <w:kern w:val="0"/>
      <w:sz w:val="22"/>
      <w:szCs w:val="22"/>
    </w:rPr>
  </w:style>
  <w:style w:type="character" w:customStyle="1" w:styleId="BodyTextChar">
    <w:name w:val="Body Text Char"/>
    <w:basedOn w:val="DefaultParagraphFont"/>
    <w:link w:val="BodyText"/>
    <w:uiPriority w:val="1"/>
    <w:rsid w:val="000F1ECC"/>
    <w:rPr>
      <w:rFonts w:ascii="Calibri" w:hAnsi="Calibri" w:cs="Calibri"/>
      <w:kern w:val="0"/>
      <w:sz w:val="22"/>
      <w:szCs w:val="22"/>
    </w:rPr>
  </w:style>
  <w:style w:type="paragraph" w:styleId="Revision">
    <w:name w:val="Revision"/>
    <w:hidden/>
    <w:uiPriority w:val="99"/>
    <w:semiHidden/>
    <w:rsid w:val="004E0E13"/>
    <w:pPr>
      <w:spacing w:after="0" w:line="240" w:lineRule="auto"/>
    </w:pPr>
  </w:style>
  <w:style w:type="character" w:styleId="Hyperlink">
    <w:name w:val="Hyperlink"/>
    <w:basedOn w:val="DefaultParagraphFont"/>
    <w:uiPriority w:val="99"/>
    <w:unhideWhenUsed/>
    <w:rsid w:val="00571191"/>
    <w:rPr>
      <w:color w:val="467886" w:themeColor="hyperlink"/>
      <w:u w:val="single"/>
    </w:rPr>
  </w:style>
  <w:style w:type="character" w:styleId="UnresolvedMention">
    <w:name w:val="Unresolved Mention"/>
    <w:basedOn w:val="DefaultParagraphFont"/>
    <w:uiPriority w:val="99"/>
    <w:semiHidden/>
    <w:unhideWhenUsed/>
    <w:rsid w:val="00571191"/>
    <w:rPr>
      <w:color w:val="605E5C"/>
      <w:shd w:val="clear" w:color="auto" w:fill="E1DFDD"/>
    </w:rPr>
  </w:style>
  <w:style w:type="character" w:styleId="CommentReference">
    <w:name w:val="annotation reference"/>
    <w:basedOn w:val="DefaultParagraphFont"/>
    <w:unhideWhenUsed/>
    <w:rsid w:val="00AA60E3"/>
    <w:rPr>
      <w:sz w:val="16"/>
      <w:szCs w:val="16"/>
    </w:rPr>
  </w:style>
  <w:style w:type="paragraph" w:styleId="CommentText">
    <w:name w:val="annotation text"/>
    <w:basedOn w:val="Normal"/>
    <w:link w:val="CommentTextChar"/>
    <w:uiPriority w:val="99"/>
    <w:unhideWhenUsed/>
    <w:rsid w:val="00AA60E3"/>
    <w:pPr>
      <w:spacing w:line="240" w:lineRule="auto"/>
    </w:pPr>
    <w:rPr>
      <w:sz w:val="20"/>
      <w:szCs w:val="20"/>
    </w:rPr>
  </w:style>
  <w:style w:type="character" w:customStyle="1" w:styleId="CommentTextChar">
    <w:name w:val="Comment Text Char"/>
    <w:basedOn w:val="DefaultParagraphFont"/>
    <w:link w:val="CommentText"/>
    <w:uiPriority w:val="99"/>
    <w:rsid w:val="00AA60E3"/>
    <w:rPr>
      <w:sz w:val="20"/>
      <w:szCs w:val="20"/>
    </w:rPr>
  </w:style>
  <w:style w:type="paragraph" w:styleId="CommentSubject">
    <w:name w:val="annotation subject"/>
    <w:basedOn w:val="CommentText"/>
    <w:next w:val="CommentText"/>
    <w:link w:val="CommentSubjectChar"/>
    <w:uiPriority w:val="99"/>
    <w:semiHidden/>
    <w:unhideWhenUsed/>
    <w:rsid w:val="00AA60E3"/>
    <w:rPr>
      <w:b/>
      <w:bCs/>
    </w:rPr>
  </w:style>
  <w:style w:type="character" w:customStyle="1" w:styleId="CommentSubjectChar">
    <w:name w:val="Comment Subject Char"/>
    <w:basedOn w:val="CommentTextChar"/>
    <w:link w:val="CommentSubject"/>
    <w:uiPriority w:val="99"/>
    <w:semiHidden/>
    <w:rsid w:val="00AA60E3"/>
    <w:rPr>
      <w:b/>
      <w:bCs/>
      <w:sz w:val="20"/>
      <w:szCs w:val="20"/>
    </w:rPr>
  </w:style>
  <w:style w:type="character" w:styleId="FollowedHyperlink">
    <w:name w:val="FollowedHyperlink"/>
    <w:basedOn w:val="DefaultParagraphFont"/>
    <w:uiPriority w:val="99"/>
    <w:semiHidden/>
    <w:unhideWhenUsed/>
    <w:rsid w:val="00483388"/>
    <w:rPr>
      <w:color w:val="96607D" w:themeColor="followedHyperlink"/>
      <w:u w:val="single"/>
    </w:rPr>
  </w:style>
  <w:style w:type="character" w:customStyle="1" w:styleId="ListParagraphChar">
    <w:name w:val="List Paragraph Char"/>
    <w:basedOn w:val="DefaultParagraphFont"/>
    <w:link w:val="ListParagraph"/>
    <w:uiPriority w:val="34"/>
    <w:rsid w:val="00CE5BA0"/>
  </w:style>
  <w:style w:type="numbering" w:customStyle="1" w:styleId="Style1">
    <w:name w:val="Style1"/>
    <w:uiPriority w:val="99"/>
    <w:rsid w:val="00CE5BA0"/>
    <w:pPr>
      <w:numPr>
        <w:numId w:val="17"/>
      </w:numPr>
    </w:pPr>
  </w:style>
  <w:style w:type="character" w:styleId="SubtleEmphasis">
    <w:name w:val="Subtle Emphasis"/>
    <w:aliases w:val="At Glance Titles"/>
    <w:basedOn w:val="DefaultParagraphFont"/>
    <w:uiPriority w:val="19"/>
    <w:qFormat/>
    <w:rsid w:val="00BD6299"/>
    <w:rPr>
      <w:rFonts w:ascii="Visby CF Bold" w:hAnsi="Visby CF Bold"/>
      <w:b w:val="0"/>
      <w:i w:val="0"/>
      <w:iCs/>
      <w:color w:val="595959" w:themeColor="text1" w:themeTint="A6"/>
      <w:sz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67017">
      <w:bodyDiv w:val="1"/>
      <w:marLeft w:val="0"/>
      <w:marRight w:val="0"/>
      <w:marTop w:val="0"/>
      <w:marBottom w:val="0"/>
      <w:divBdr>
        <w:top w:val="none" w:sz="0" w:space="0" w:color="auto"/>
        <w:left w:val="none" w:sz="0" w:space="0" w:color="auto"/>
        <w:bottom w:val="none" w:sz="0" w:space="0" w:color="auto"/>
        <w:right w:val="none" w:sz="0" w:space="0" w:color="auto"/>
      </w:divBdr>
    </w:div>
    <w:div w:id="575020961">
      <w:bodyDiv w:val="1"/>
      <w:marLeft w:val="0"/>
      <w:marRight w:val="0"/>
      <w:marTop w:val="0"/>
      <w:marBottom w:val="0"/>
      <w:divBdr>
        <w:top w:val="none" w:sz="0" w:space="0" w:color="auto"/>
        <w:left w:val="none" w:sz="0" w:space="0" w:color="auto"/>
        <w:bottom w:val="none" w:sz="0" w:space="0" w:color="auto"/>
        <w:right w:val="none" w:sz="0" w:space="0" w:color="auto"/>
      </w:divBdr>
    </w:div>
    <w:div w:id="684140440">
      <w:bodyDiv w:val="1"/>
      <w:marLeft w:val="0"/>
      <w:marRight w:val="0"/>
      <w:marTop w:val="0"/>
      <w:marBottom w:val="0"/>
      <w:divBdr>
        <w:top w:val="none" w:sz="0" w:space="0" w:color="auto"/>
        <w:left w:val="none" w:sz="0" w:space="0" w:color="auto"/>
        <w:bottom w:val="none" w:sz="0" w:space="0" w:color="auto"/>
        <w:right w:val="none" w:sz="0" w:space="0" w:color="auto"/>
      </w:divBdr>
      <w:divsChild>
        <w:div w:id="1682853536">
          <w:marLeft w:val="0"/>
          <w:marRight w:val="0"/>
          <w:marTop w:val="0"/>
          <w:marBottom w:val="0"/>
          <w:divBdr>
            <w:top w:val="none" w:sz="0" w:space="0" w:color="auto"/>
            <w:left w:val="none" w:sz="0" w:space="0" w:color="auto"/>
            <w:bottom w:val="none" w:sz="0" w:space="0" w:color="auto"/>
            <w:right w:val="none" w:sz="0" w:space="0" w:color="auto"/>
          </w:divBdr>
        </w:div>
        <w:div w:id="1715032805">
          <w:marLeft w:val="0"/>
          <w:marRight w:val="0"/>
          <w:marTop w:val="0"/>
          <w:marBottom w:val="0"/>
          <w:divBdr>
            <w:top w:val="none" w:sz="0" w:space="0" w:color="auto"/>
            <w:left w:val="none" w:sz="0" w:space="0" w:color="auto"/>
            <w:bottom w:val="none" w:sz="0" w:space="0" w:color="auto"/>
            <w:right w:val="none" w:sz="0" w:space="0" w:color="auto"/>
          </w:divBdr>
        </w:div>
      </w:divsChild>
    </w:div>
    <w:div w:id="706836519">
      <w:bodyDiv w:val="1"/>
      <w:marLeft w:val="0"/>
      <w:marRight w:val="0"/>
      <w:marTop w:val="0"/>
      <w:marBottom w:val="0"/>
      <w:divBdr>
        <w:top w:val="none" w:sz="0" w:space="0" w:color="auto"/>
        <w:left w:val="none" w:sz="0" w:space="0" w:color="auto"/>
        <w:bottom w:val="none" w:sz="0" w:space="0" w:color="auto"/>
        <w:right w:val="none" w:sz="0" w:space="0" w:color="auto"/>
      </w:divBdr>
    </w:div>
    <w:div w:id="982734116">
      <w:bodyDiv w:val="1"/>
      <w:marLeft w:val="0"/>
      <w:marRight w:val="0"/>
      <w:marTop w:val="0"/>
      <w:marBottom w:val="0"/>
      <w:divBdr>
        <w:top w:val="none" w:sz="0" w:space="0" w:color="auto"/>
        <w:left w:val="none" w:sz="0" w:space="0" w:color="auto"/>
        <w:bottom w:val="none" w:sz="0" w:space="0" w:color="auto"/>
        <w:right w:val="none" w:sz="0" w:space="0" w:color="auto"/>
      </w:divBdr>
    </w:div>
    <w:div w:id="1289239172">
      <w:bodyDiv w:val="1"/>
      <w:marLeft w:val="0"/>
      <w:marRight w:val="0"/>
      <w:marTop w:val="0"/>
      <w:marBottom w:val="0"/>
      <w:divBdr>
        <w:top w:val="none" w:sz="0" w:space="0" w:color="auto"/>
        <w:left w:val="none" w:sz="0" w:space="0" w:color="auto"/>
        <w:bottom w:val="none" w:sz="0" w:space="0" w:color="auto"/>
        <w:right w:val="none" w:sz="0" w:space="0" w:color="auto"/>
      </w:divBdr>
    </w:div>
    <w:div w:id="1404913490">
      <w:bodyDiv w:val="1"/>
      <w:marLeft w:val="0"/>
      <w:marRight w:val="0"/>
      <w:marTop w:val="0"/>
      <w:marBottom w:val="0"/>
      <w:divBdr>
        <w:top w:val="none" w:sz="0" w:space="0" w:color="auto"/>
        <w:left w:val="none" w:sz="0" w:space="0" w:color="auto"/>
        <w:bottom w:val="none" w:sz="0" w:space="0" w:color="auto"/>
        <w:right w:val="none" w:sz="0" w:space="0" w:color="auto"/>
      </w:divBdr>
      <w:divsChild>
        <w:div w:id="541094612">
          <w:marLeft w:val="0"/>
          <w:marRight w:val="0"/>
          <w:marTop w:val="0"/>
          <w:marBottom w:val="0"/>
          <w:divBdr>
            <w:top w:val="none" w:sz="0" w:space="0" w:color="auto"/>
            <w:left w:val="none" w:sz="0" w:space="0" w:color="auto"/>
            <w:bottom w:val="none" w:sz="0" w:space="0" w:color="auto"/>
            <w:right w:val="none" w:sz="0" w:space="0" w:color="auto"/>
          </w:divBdr>
        </w:div>
        <w:div w:id="1538813935">
          <w:marLeft w:val="0"/>
          <w:marRight w:val="0"/>
          <w:marTop w:val="0"/>
          <w:marBottom w:val="0"/>
          <w:divBdr>
            <w:top w:val="none" w:sz="0" w:space="0" w:color="auto"/>
            <w:left w:val="none" w:sz="0" w:space="0" w:color="auto"/>
            <w:bottom w:val="none" w:sz="0" w:space="0" w:color="auto"/>
            <w:right w:val="none" w:sz="0" w:space="0" w:color="auto"/>
          </w:divBdr>
        </w:div>
      </w:divsChild>
    </w:div>
    <w:div w:id="177000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cbtrust.org/wp-content/uploads/FAQ-Document-for-Federal-Awards-1.12.2024.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pgplanning.org/resource_library/plan-prince-georges-2035-approved-general-pl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btrust.org/additional-resourc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tinyurl.com/ebx4hs4b"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btrust.org/wp-content/uploads/Chesapeake-Bay-Trust-Letter-of-Commitment-Policy_0724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54922-38F1-4594-A0AD-B5EA3AE1445F}">
  <ds:schemaRefs>
    <ds:schemaRef ds:uri="http://schemas.openxmlformats.org/officeDocument/2006/bibliography"/>
  </ds:schemaRefs>
</ds:datastoreItem>
</file>

<file path=docMetadata/LabelInfo.xml><?xml version="1.0" encoding="utf-8"?>
<clbl:labelList xmlns:clbl="http://schemas.microsoft.com/office/2020/mipLabelMetadata">
  <clbl:label id="{4146bdda-ddc1-4d2a-a1b2-1a64cc3c837b}" enabled="0" method="" siteId="{4146bdda-ddc1-4d2a-a1b2-1a64cc3c837b}"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Drescher</dc:creator>
  <cp:keywords/>
  <dc:description/>
  <cp:lastModifiedBy>Delaney Samons</cp:lastModifiedBy>
  <cp:revision>2</cp:revision>
  <dcterms:created xsi:type="dcterms:W3CDTF">2025-11-10T17:22:00Z</dcterms:created>
  <dcterms:modified xsi:type="dcterms:W3CDTF">2025-11-10T17:22:00Z</dcterms:modified>
</cp:coreProperties>
</file>